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192"/>
        <w:tblW w:w="102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1"/>
        <w:gridCol w:w="3560"/>
      </w:tblGrid>
      <w:tr w:rsidR="00B9232F" w:rsidRPr="00EC4884" w:rsidTr="00D116BE">
        <w:trPr>
          <w:trHeight w:val="46"/>
        </w:trPr>
        <w:tc>
          <w:tcPr>
            <w:tcW w:w="10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  <w:rPr>
                <w:b/>
                <w:sz w:val="22"/>
                <w:szCs w:val="32"/>
              </w:rPr>
            </w:pPr>
            <w:r w:rsidRPr="00EC4884">
              <w:rPr>
                <w:b/>
                <w:sz w:val="22"/>
                <w:szCs w:val="32"/>
              </w:rPr>
              <w:t>DÖNEM VI 2026-2027</w:t>
            </w:r>
          </w:p>
          <w:p w:rsidR="00B9232F" w:rsidRPr="00EC4884" w:rsidRDefault="00B9232F" w:rsidP="00D116BE">
            <w:pPr>
              <w:pStyle w:val="Standard"/>
              <w:jc w:val="center"/>
              <w:rPr>
                <w:b/>
                <w:sz w:val="22"/>
                <w:szCs w:val="32"/>
              </w:rPr>
            </w:pPr>
          </w:p>
        </w:tc>
      </w:tr>
      <w:tr w:rsidR="00B9232F" w:rsidRPr="00EC4884" w:rsidTr="00D116BE">
        <w:trPr>
          <w:trHeight w:val="361"/>
        </w:trPr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rPr>
                <w:b/>
                <w:sz w:val="22"/>
                <w:szCs w:val="32"/>
              </w:rPr>
            </w:pPr>
            <w:r w:rsidRPr="00EC4884">
              <w:rPr>
                <w:b/>
                <w:sz w:val="22"/>
                <w:szCs w:val="32"/>
              </w:rPr>
              <w:t>Başlayış Tarihi: 1 Temmuz 2026</w:t>
            </w:r>
          </w:p>
          <w:p w:rsidR="00B9232F" w:rsidRPr="00EC4884" w:rsidRDefault="00B9232F" w:rsidP="00D116BE">
            <w:pPr>
              <w:pStyle w:val="Standard"/>
              <w:rPr>
                <w:sz w:val="22"/>
                <w:szCs w:val="32"/>
              </w:rPr>
            </w:pPr>
          </w:p>
        </w:tc>
        <w:tc>
          <w:tcPr>
            <w:tcW w:w="3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snapToGrid w:val="0"/>
              <w:jc w:val="center"/>
              <w:rPr>
                <w:sz w:val="22"/>
                <w:szCs w:val="32"/>
              </w:rPr>
            </w:pPr>
          </w:p>
        </w:tc>
      </w:tr>
      <w:tr w:rsidR="00B9232F" w:rsidRPr="00EC4884" w:rsidTr="00D116BE">
        <w:trPr>
          <w:trHeight w:val="365"/>
        </w:trPr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rPr>
                <w:sz w:val="22"/>
                <w:szCs w:val="32"/>
              </w:rPr>
            </w:pPr>
            <w:r w:rsidRPr="00EC4884">
              <w:rPr>
                <w:b/>
                <w:sz w:val="22"/>
                <w:szCs w:val="32"/>
              </w:rPr>
              <w:t>Bitiş Tarihi: 30 Haziran 2027</w:t>
            </w:r>
          </w:p>
        </w:tc>
        <w:tc>
          <w:tcPr>
            <w:tcW w:w="3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snapToGrid w:val="0"/>
              <w:jc w:val="center"/>
              <w:rPr>
                <w:sz w:val="22"/>
                <w:szCs w:val="32"/>
              </w:rPr>
            </w:pPr>
          </w:p>
          <w:p w:rsidR="00B9232F" w:rsidRPr="00EC4884" w:rsidRDefault="00B9232F" w:rsidP="00D116BE">
            <w:pPr>
              <w:pStyle w:val="Standard"/>
              <w:snapToGrid w:val="0"/>
              <w:jc w:val="center"/>
              <w:rPr>
                <w:sz w:val="22"/>
                <w:szCs w:val="32"/>
              </w:rPr>
            </w:pPr>
          </w:p>
        </w:tc>
      </w:tr>
    </w:tbl>
    <w:p w:rsidR="00B9232F" w:rsidRPr="00EC4884" w:rsidRDefault="00B9232F" w:rsidP="00B9232F">
      <w:pPr>
        <w:pStyle w:val="Standard"/>
        <w:spacing w:after="200" w:line="276" w:lineRule="auto"/>
        <w:rPr>
          <w:b/>
          <w:sz w:val="18"/>
          <w:szCs w:val="18"/>
        </w:rPr>
      </w:pPr>
    </w:p>
    <w:p w:rsidR="00B9232F" w:rsidRPr="00EC4884" w:rsidRDefault="00B9232F" w:rsidP="00B9232F">
      <w:pPr>
        <w:pStyle w:val="Standard"/>
        <w:spacing w:after="200" w:line="276" w:lineRule="auto"/>
        <w:jc w:val="center"/>
        <w:rPr>
          <w:b/>
        </w:rPr>
      </w:pPr>
      <w:r w:rsidRPr="00EC4884">
        <w:rPr>
          <w:b/>
        </w:rPr>
        <w:t>2026– 2027 EĞİTİM ÖĞRETİM YILI DÖNEM VI EĞİTİM PROGRAMI</w:t>
      </w:r>
    </w:p>
    <w:p w:rsidR="00B9232F" w:rsidRPr="00EC4884" w:rsidRDefault="00B9232F" w:rsidP="00B9232F">
      <w:pPr>
        <w:pStyle w:val="Standard"/>
        <w:rPr>
          <w:sz w:val="18"/>
          <w:szCs w:val="18"/>
        </w:rPr>
      </w:pPr>
    </w:p>
    <w:p w:rsidR="00B9232F" w:rsidRPr="00EC4884" w:rsidRDefault="00B9232F" w:rsidP="00B9232F">
      <w:pPr>
        <w:pStyle w:val="Standard"/>
        <w:jc w:val="center"/>
      </w:pPr>
      <w:r w:rsidRPr="00EC4884">
        <w:t>Dönem VI 12 ay kesintisiz devam eder. Aylara göre staj tarihleri aşağıdaki gibidir.</w:t>
      </w:r>
    </w:p>
    <w:p w:rsidR="00B9232F" w:rsidRPr="00EC4884" w:rsidRDefault="00B9232F" w:rsidP="00B9232F">
      <w:pPr>
        <w:pStyle w:val="Standard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73"/>
        <w:tblW w:w="98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6"/>
        <w:gridCol w:w="46"/>
        <w:gridCol w:w="5182"/>
        <w:gridCol w:w="1009"/>
      </w:tblGrid>
      <w:tr w:rsidR="00B9232F" w:rsidRPr="00EC4884" w:rsidTr="00D116BE">
        <w:trPr>
          <w:trHeight w:val="360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  <w:rPr>
                <w:b/>
              </w:rPr>
            </w:pPr>
            <w:r w:rsidRPr="00EC4884">
              <w:rPr>
                <w:b/>
              </w:rPr>
              <w:t>STAJ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B9232F" w:rsidRPr="00EC4884" w:rsidTr="00D116BE"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ACİL TIP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2 Ay</w:t>
            </w:r>
          </w:p>
        </w:tc>
      </w:tr>
      <w:tr w:rsidR="00B9232F" w:rsidRPr="00EC4884" w:rsidTr="00D116BE"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İÇ HASTALIKLARI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1.5 Ay</w:t>
            </w:r>
          </w:p>
        </w:tc>
      </w:tr>
      <w:tr w:rsidR="00B9232F" w:rsidRPr="00EC4884" w:rsidTr="00D116BE"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ÇOCUK SAĞLIĞI VE HASTALIKLARI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1.5 Ay</w:t>
            </w:r>
          </w:p>
        </w:tc>
      </w:tr>
      <w:tr w:rsidR="00B9232F" w:rsidRPr="00EC4884" w:rsidTr="00D116BE">
        <w:trPr>
          <w:trHeight w:val="1193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spacing w:line="360" w:lineRule="auto"/>
              <w:jc w:val="center"/>
            </w:pPr>
            <w:r w:rsidRPr="00EC4884">
              <w:t>HALK SAĞLIĞI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2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hAnsi="Times New Roman" w:cs="Times New Roman"/>
                <w:sz w:val="24"/>
                <w:szCs w:val="24"/>
              </w:rPr>
              <w:t>Toplum Sağlığı Merkezi: 5 gün</w:t>
            </w:r>
          </w:p>
          <w:p w:rsidR="00B9232F" w:rsidRPr="00EC4884" w:rsidRDefault="00B9232F" w:rsidP="00D116BE">
            <w:pPr>
              <w:pStyle w:val="ListeParagraf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32F" w:rsidRPr="00EC4884" w:rsidRDefault="00B9232F" w:rsidP="00D116BE">
            <w:pPr>
              <w:pStyle w:val="Standard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snapToGrid w:val="0"/>
              <w:jc w:val="center"/>
            </w:pPr>
          </w:p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1 Ay</w:t>
            </w:r>
          </w:p>
          <w:p w:rsidR="00B9232F" w:rsidRPr="00EC4884" w:rsidRDefault="00B9232F" w:rsidP="00D116BE">
            <w:pPr>
              <w:pStyle w:val="Standard"/>
              <w:jc w:val="center"/>
            </w:pPr>
          </w:p>
        </w:tc>
      </w:tr>
      <w:tr w:rsidR="00B9232F" w:rsidRPr="00EC4884" w:rsidTr="00D116BE">
        <w:trPr>
          <w:trHeight w:val="1192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spacing w:line="360" w:lineRule="auto"/>
              <w:jc w:val="center"/>
            </w:pPr>
            <w:r w:rsidRPr="00EC4884">
              <w:t>AİLE HEKİMLİĞİ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2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hAnsi="Times New Roman" w:cs="Times New Roman"/>
                <w:sz w:val="24"/>
                <w:szCs w:val="24"/>
              </w:rPr>
              <w:t>Adli Tıp: 5 iş günü</w:t>
            </w:r>
          </w:p>
          <w:p w:rsidR="00B9232F" w:rsidRPr="00EC4884" w:rsidRDefault="00B9232F" w:rsidP="00D116BE">
            <w:pPr>
              <w:pStyle w:val="Standard"/>
            </w:pPr>
          </w:p>
          <w:p w:rsidR="00B9232F" w:rsidRPr="00EC4884" w:rsidRDefault="00B9232F" w:rsidP="00D116BE">
            <w:pPr>
              <w:pStyle w:val="Standard"/>
              <w:spacing w:line="360" w:lineRule="auto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1 Ay</w:t>
            </w:r>
          </w:p>
        </w:tc>
      </w:tr>
      <w:tr w:rsidR="00B9232F" w:rsidRPr="00EC4884" w:rsidTr="00D116BE"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KADIN HASTALIKLARI VE DOĞUM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1 Ay</w:t>
            </w:r>
          </w:p>
        </w:tc>
      </w:tr>
      <w:tr w:rsidR="00B9232F" w:rsidRPr="00EC4884" w:rsidTr="00D116BE"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GENEL CERRAHİ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1 Ay</w:t>
            </w:r>
          </w:p>
        </w:tc>
      </w:tr>
      <w:tr w:rsidR="00B9232F" w:rsidRPr="00EC4884" w:rsidTr="00D116BE">
        <w:trPr>
          <w:trHeight w:val="435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DAHİLİ ELEKTİF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snapToGrid w:val="0"/>
              <w:jc w:val="center"/>
            </w:pPr>
          </w:p>
          <w:p w:rsidR="00B9232F" w:rsidRPr="00EC4884" w:rsidRDefault="00B9232F" w:rsidP="00D116BE">
            <w:pPr>
              <w:pStyle w:val="Standard"/>
              <w:jc w:val="center"/>
            </w:pPr>
          </w:p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15 Gün</w:t>
            </w:r>
          </w:p>
        </w:tc>
      </w:tr>
      <w:tr w:rsidR="00B9232F" w:rsidRPr="00EC4884" w:rsidTr="00D116BE">
        <w:trPr>
          <w:trHeight w:val="1661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B9232F">
            <w:pPr>
              <w:pStyle w:val="ListeParagraf"/>
              <w:numPr>
                <w:ilvl w:val="0"/>
                <w:numId w:val="45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Radyoloji</w:t>
            </w:r>
          </w:p>
          <w:p w:rsidR="00B9232F" w:rsidRPr="00EC4884" w:rsidRDefault="00B9232F" w:rsidP="00B9232F">
            <w:pPr>
              <w:pStyle w:val="ListeParagraf"/>
              <w:numPr>
                <w:ilvl w:val="0"/>
                <w:numId w:val="45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Fiziksel Tıp ve Rehabilitasyon</w:t>
            </w:r>
          </w:p>
          <w:p w:rsidR="00B9232F" w:rsidRPr="00EC4884" w:rsidRDefault="00B9232F" w:rsidP="00B9232F">
            <w:pPr>
              <w:pStyle w:val="ListeParagraf"/>
              <w:numPr>
                <w:ilvl w:val="0"/>
                <w:numId w:val="45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Ruh Sağlığı ve Hastalıkları</w:t>
            </w:r>
          </w:p>
          <w:p w:rsidR="00B9232F" w:rsidRPr="00EC4884" w:rsidRDefault="00B9232F" w:rsidP="00B9232F">
            <w:pPr>
              <w:pStyle w:val="ListeParagraf"/>
              <w:numPr>
                <w:ilvl w:val="0"/>
                <w:numId w:val="45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Dermatoloji</w:t>
            </w:r>
          </w:p>
          <w:p w:rsidR="00B9232F" w:rsidRPr="00EC4884" w:rsidRDefault="00B9232F" w:rsidP="00D116BE">
            <w:pPr>
              <w:pStyle w:val="ListeParagraf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ListeParagraf"/>
              <w:numPr>
                <w:ilvl w:val="0"/>
                <w:numId w:val="43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Radyasyon Onkolojisi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3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Çocuk ve Ergen Ruh Sağlığı ve Hastalıkları</w:t>
            </w: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32F" w:rsidRPr="00EC4884" w:rsidTr="00D116BE">
        <w:trPr>
          <w:trHeight w:val="330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CERRAHİ ELEKTİF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Standard"/>
              <w:snapToGrid w:val="0"/>
              <w:jc w:val="center"/>
            </w:pPr>
          </w:p>
          <w:p w:rsidR="00B9232F" w:rsidRPr="00EC4884" w:rsidRDefault="00B9232F" w:rsidP="00D116BE">
            <w:pPr>
              <w:pStyle w:val="Standard"/>
              <w:jc w:val="center"/>
            </w:pPr>
          </w:p>
          <w:p w:rsidR="00B9232F" w:rsidRPr="00EC4884" w:rsidRDefault="00B9232F" w:rsidP="00D116BE">
            <w:pPr>
              <w:pStyle w:val="Standard"/>
              <w:jc w:val="center"/>
            </w:pPr>
          </w:p>
          <w:p w:rsidR="00B9232F" w:rsidRPr="00EC4884" w:rsidRDefault="00B9232F" w:rsidP="00D116BE">
            <w:pPr>
              <w:pStyle w:val="Standard"/>
              <w:jc w:val="center"/>
            </w:pPr>
            <w:r w:rsidRPr="00EC4884">
              <w:t>15 Gün</w:t>
            </w:r>
          </w:p>
        </w:tc>
      </w:tr>
      <w:tr w:rsidR="00B9232F" w:rsidRPr="00EC4884" w:rsidTr="00D116BE">
        <w:trPr>
          <w:trHeight w:val="1740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Göz Hastalıkları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Kulak Burun ve Boğaz Hast.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Kalp ve Damar Cerrahisi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Ortopedi ve Travmatoloji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Üroloji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Beyin ve Sinir Cerrahisi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Anesteziyoloji ve Reanimasyon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Göğüs Cerrahisi</w:t>
            </w:r>
          </w:p>
          <w:p w:rsidR="00B9232F" w:rsidRPr="00EC4884" w:rsidRDefault="00B9232F" w:rsidP="00D116BE">
            <w:pPr>
              <w:pStyle w:val="ListeParagraf"/>
              <w:numPr>
                <w:ilvl w:val="0"/>
                <w:numId w:val="44"/>
              </w:num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Çocuk Cerrahisi</w:t>
            </w:r>
          </w:p>
          <w:p w:rsidR="00B9232F" w:rsidRPr="00EC4884" w:rsidRDefault="00B9232F" w:rsidP="00D116BE">
            <w:pPr>
              <w:pStyle w:val="ListeParagraf"/>
              <w:spacing w:after="0" w:line="1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32F" w:rsidRPr="00EC4884" w:rsidTr="00D116BE">
        <w:trPr>
          <w:trHeight w:val="368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KARDİYOLOJİ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hAnsi="Times New Roman" w:cs="Times New Roman"/>
                <w:sz w:val="24"/>
                <w:szCs w:val="24"/>
              </w:rPr>
              <w:t>15 Gün</w:t>
            </w:r>
          </w:p>
        </w:tc>
      </w:tr>
      <w:tr w:rsidR="00B9232F" w:rsidRPr="00EC4884" w:rsidTr="00D116BE">
        <w:trPr>
          <w:trHeight w:val="368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GÖĞÜS HASTALIKLARI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hAnsi="Times New Roman" w:cs="Times New Roman"/>
                <w:sz w:val="24"/>
                <w:szCs w:val="24"/>
              </w:rPr>
              <w:t>15 Gün</w:t>
            </w:r>
          </w:p>
        </w:tc>
      </w:tr>
      <w:tr w:rsidR="00B9232F" w:rsidRPr="00EC4884" w:rsidTr="00D116BE">
        <w:trPr>
          <w:trHeight w:val="432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ENFEKSİYON HASTALIKLARI VE KLİNİK MİKROBİYOLOJİ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hAnsi="Times New Roman" w:cs="Times New Roman"/>
                <w:sz w:val="24"/>
                <w:szCs w:val="24"/>
              </w:rPr>
              <w:t>15 Gün</w:t>
            </w:r>
          </w:p>
        </w:tc>
      </w:tr>
      <w:tr w:rsidR="00B9232F" w:rsidRPr="00EC4884" w:rsidTr="00D116BE">
        <w:trPr>
          <w:trHeight w:val="623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pStyle w:val="ListeParagraf"/>
              <w:spacing w:after="0" w:line="10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eastAsia="Times New Roman" w:hAnsi="Times New Roman" w:cs="Times New Roman"/>
                <w:sz w:val="24"/>
                <w:szCs w:val="24"/>
              </w:rPr>
              <w:t>NÖROLOJİ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2F" w:rsidRPr="00EC4884" w:rsidRDefault="00B9232F" w:rsidP="00D1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84">
              <w:rPr>
                <w:rFonts w:ascii="Times New Roman" w:hAnsi="Times New Roman" w:cs="Times New Roman"/>
                <w:sz w:val="24"/>
                <w:szCs w:val="24"/>
              </w:rPr>
              <w:t>15 Gün</w:t>
            </w:r>
          </w:p>
        </w:tc>
      </w:tr>
    </w:tbl>
    <w:p w:rsidR="00B9232F" w:rsidRPr="00EC4884" w:rsidRDefault="00B9232F" w:rsidP="00B9232F">
      <w:pPr>
        <w:pStyle w:val="Standard"/>
        <w:rPr>
          <w:sz w:val="18"/>
          <w:szCs w:val="18"/>
        </w:rPr>
        <w:sectPr w:rsidR="00B9232F" w:rsidRPr="00EC4884" w:rsidSect="00BC4C0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518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1052"/>
        <w:gridCol w:w="841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B9232F" w:rsidRPr="003C3332" w:rsidTr="00D116BE">
        <w:trPr>
          <w:trHeight w:val="315"/>
        </w:trPr>
        <w:tc>
          <w:tcPr>
            <w:tcW w:w="15185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9232F" w:rsidRPr="003C3332" w:rsidRDefault="00B9232F" w:rsidP="00D116BE">
            <w:pPr>
              <w:pStyle w:val="Standard"/>
              <w:spacing w:line="360" w:lineRule="auto"/>
              <w:rPr>
                <w:b/>
                <w:sz w:val="16"/>
                <w:szCs w:val="16"/>
              </w:rPr>
            </w:pPr>
            <w:r w:rsidRPr="003C3332">
              <w:rPr>
                <w:b/>
                <w:sz w:val="16"/>
                <w:szCs w:val="16"/>
              </w:rPr>
              <w:lastRenderedPageBreak/>
              <w:t>DÖNEM VI 2026-2027 STAJ ROTASYON PLANI</w:t>
            </w:r>
          </w:p>
        </w:tc>
      </w:tr>
      <w:tr w:rsidR="00B9232F" w:rsidRPr="003C3332" w:rsidTr="00D116BE">
        <w:trPr>
          <w:trHeight w:val="315"/>
        </w:trPr>
        <w:tc>
          <w:tcPr>
            <w:tcW w:w="15185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2026-2027 Eğitim-Öğretim Yılı Dönem 6 Rotasyon Çizelgesi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single" w:sz="8" w:space="0" w:color="CCCCCC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52" w:type="dxa"/>
            <w:tcBorders>
              <w:top w:val="single" w:sz="8" w:space="0" w:color="CCCCCC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41" w:type="dxa"/>
            <w:tcBorders>
              <w:top w:val="single" w:sz="8" w:space="0" w:color="CCCCCC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240" w:type="dxa"/>
            <w:gridSpan w:val="1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BAŞL.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BİTİŞ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A12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1.07.2026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15.07.2026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Temmuz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16.07.2026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31.07.2026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1.08.2026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15.08.2026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Ağustos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16.08.2026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31.08.2026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1.09.2026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15.09.2026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Eylül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16.09.2026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30.09.2026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1.10.2026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15.10.2026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Ekim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16.10.2026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31.10.2026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1.11.2026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15.11.2026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Kasım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16.11.2026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30.11.2026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1.12.2026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15.12.2026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Aralık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16.12.2026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31.12.2026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1.01.2027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15.01.2027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Ocak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16.01.2027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31.01.2027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1.02.2027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14.02.2027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Şubat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15.02.2027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28.02.2027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1.03.2027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15.03.2027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Mart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16.03.2027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31.03.2027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 xml:space="preserve">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1.04.2027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15.04.2027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Nisan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16.04.2027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30.04.2027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1.05.2027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15.05.2027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Mayıs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16.05.2027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31.05.2027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</w:t>
            </w: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shd w:val="clear" w:color="auto" w:fill="FFFF00"/>
                <w:lang w:eastAsia="tr-TR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1.06.</w:t>
            </w:r>
            <w:r w:rsidRPr="003C33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15.06.2027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Haziran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</w:tr>
      <w:tr w:rsidR="00B9232F" w:rsidRPr="003C3332" w:rsidTr="00D116BE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16.06.2027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30.06.2027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</w:tr>
    </w:tbl>
    <w:p w:rsidR="00B9232F" w:rsidRPr="00EC4884" w:rsidRDefault="00B9232F" w:rsidP="00B9232F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sectPr w:rsidR="00B9232F" w:rsidRPr="00EC4884" w:rsidSect="00B9232F">
          <w:pgSz w:w="16838" w:h="11906" w:orient="landscape"/>
          <w:pgMar w:top="1418" w:right="567" w:bottom="1418" w:left="567" w:header="709" w:footer="709" w:gutter="0"/>
          <w:cols w:space="708"/>
          <w:docGrid w:linePitch="299"/>
        </w:sectPr>
      </w:pPr>
    </w:p>
    <w:tbl>
      <w:tblPr>
        <w:tblW w:w="15185" w:type="dxa"/>
        <w:tblInd w:w="-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1052"/>
        <w:gridCol w:w="841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B9232F" w:rsidRPr="003C3332" w:rsidTr="00B9232F">
        <w:trPr>
          <w:trHeight w:val="300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bookmarkStart w:id="0" w:name="_GoBack" w:colFirst="3" w:colLast="3"/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lastRenderedPageBreak/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2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BAŞL.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BİTİŞ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</w:rPr>
              <w:t>B12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1.07.2026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15.07.2026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Temmuz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16.07.2026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31.07.2026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1.08.2026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15.08.2026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Ağustos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16.08.2026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31.08.2026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1.09.2026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15.09.2026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Eylül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16.09.2026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30.09.2026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1.10.2026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15.10.2026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Ekim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16.10.2026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31.10.2026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1.11.2026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15.11.2026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Kasım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16.11.2026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30.11.2026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1.12.2026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15.12.2026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Aralık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16.12.2026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31.12.2026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G. Cerrahi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KHD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Dah.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Seç. Cer.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tr-TR"/>
              </w:rPr>
              <w:t>Göğüs H.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Kardiyo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Acil Tıp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1.01.2027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15.01.2027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Ocak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16.01.2027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31.01.2027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1.02.2027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14.02.2027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Şubat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15.02.2027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28.02.2027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1.03.2027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15.03.2027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Mart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16.03.2027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31.03.2027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1.04.2027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15.04.2027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Nisan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16.04.2027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30.04.2027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1.05.2027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15.05.2027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Mayıs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16.05.2027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31.05.2027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1.06.2027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15.06.2027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Haziran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</w:tr>
      <w:tr w:rsidR="00B9232F" w:rsidRPr="003C3332" w:rsidTr="00B9232F">
        <w:trPr>
          <w:trHeight w:val="30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16.06.2027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30.06.2027</w:t>
            </w: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Enfeksiyon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7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Nöro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Halk Sağ.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Aile Hek.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ÇSH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3E6"/>
            <w:noWrap/>
            <w:vAlign w:val="bottom"/>
            <w:hideMark/>
          </w:tcPr>
          <w:p w:rsidR="00B9232F" w:rsidRPr="003C3332" w:rsidRDefault="00B9232F" w:rsidP="00D116B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</w:pPr>
            <w:r w:rsidRPr="003C33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</w:rPr>
              <w:t>İç Hast.</w:t>
            </w:r>
          </w:p>
        </w:tc>
      </w:tr>
      <w:bookmarkEnd w:id="0"/>
    </w:tbl>
    <w:p w:rsidR="00A43E2B" w:rsidRDefault="00A43E2B"/>
    <w:sectPr w:rsidR="00A43E2B" w:rsidSect="00B923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T Sans Narrow">
    <w:altName w:val="Arial"/>
    <w:charset w:val="4D"/>
    <w:family w:val="swiss"/>
    <w:pitch w:val="variable"/>
    <w:sig w:usb0="00000001" w:usb1="5000204B" w:usb2="00000000" w:usb3="00000000" w:csb0="00000097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  <w:font w:name="Rotis Semi Sans Std">
    <w:altName w:val="MS Gothic"/>
    <w:panose1 w:val="00000000000000000000"/>
    <w:charset w:val="A2"/>
    <w:family w:val="swiss"/>
    <w:notTrueType/>
    <w:pitch w:val="default"/>
    <w:sig w:usb0="00000000" w:usb1="08070000" w:usb2="00000010" w:usb3="00000000" w:csb0="0002001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0"/>
    <w:multiLevelType w:val="multilevel"/>
    <w:tmpl w:val="00000010"/>
    <w:name w:val="WW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7B2FC7"/>
    <w:multiLevelType w:val="multilevel"/>
    <w:tmpl w:val="58426C2E"/>
    <w:styleLink w:val="WWNum9"/>
    <w:lvl w:ilvl="0">
      <w:start w:val="1"/>
      <w:numFmt w:val="decimal"/>
      <w:lvlText w:val="%1-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1.%2.%3."/>
      <w:lvlJc w:val="right"/>
      <w:pPr>
        <w:ind w:left="2235" w:hanging="180"/>
      </w:pPr>
    </w:lvl>
    <w:lvl w:ilvl="3">
      <w:start w:val="1"/>
      <w:numFmt w:val="decimal"/>
      <w:lvlText w:val="%1.%2.%3.%4."/>
      <w:lvlJc w:val="left"/>
      <w:pPr>
        <w:ind w:left="2955" w:hanging="360"/>
      </w:pPr>
    </w:lvl>
    <w:lvl w:ilvl="4">
      <w:start w:val="1"/>
      <w:numFmt w:val="lowerLetter"/>
      <w:lvlText w:val="%1.%2.%3.%4.%5."/>
      <w:lvlJc w:val="left"/>
      <w:pPr>
        <w:ind w:left="3675" w:hanging="360"/>
      </w:pPr>
    </w:lvl>
    <w:lvl w:ilvl="5">
      <w:start w:val="1"/>
      <w:numFmt w:val="lowerRoman"/>
      <w:lvlText w:val="%1.%2.%3.%4.%5.%6."/>
      <w:lvlJc w:val="right"/>
      <w:pPr>
        <w:ind w:left="4395" w:hanging="180"/>
      </w:pPr>
    </w:lvl>
    <w:lvl w:ilvl="6">
      <w:start w:val="1"/>
      <w:numFmt w:val="decimal"/>
      <w:lvlText w:val="%1.%2.%3.%4.%5.%6.%7."/>
      <w:lvlJc w:val="left"/>
      <w:pPr>
        <w:ind w:left="5115" w:hanging="360"/>
      </w:pPr>
    </w:lvl>
    <w:lvl w:ilvl="7">
      <w:start w:val="1"/>
      <w:numFmt w:val="lowerLetter"/>
      <w:lvlText w:val="%1.%2.%3.%4.%5.%6.%7.%8."/>
      <w:lvlJc w:val="left"/>
      <w:pPr>
        <w:ind w:left="5835" w:hanging="360"/>
      </w:pPr>
    </w:lvl>
    <w:lvl w:ilvl="8">
      <w:start w:val="1"/>
      <w:numFmt w:val="lowerRoman"/>
      <w:lvlText w:val="%1.%2.%3.%4.%5.%6.%7.%8.%9."/>
      <w:lvlJc w:val="right"/>
      <w:pPr>
        <w:ind w:left="6555" w:hanging="180"/>
      </w:pPr>
    </w:lvl>
  </w:abstractNum>
  <w:abstractNum w:abstractNumId="5" w15:restartNumberingAfterBreak="0">
    <w:nsid w:val="00E33FF6"/>
    <w:multiLevelType w:val="multilevel"/>
    <w:tmpl w:val="FB244D4C"/>
    <w:styleLink w:val="WWNum18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1.%2.%3."/>
      <w:lvlJc w:val="right"/>
      <w:pPr>
        <w:ind w:left="2400" w:hanging="180"/>
      </w:pPr>
    </w:lvl>
    <w:lvl w:ilvl="3">
      <w:start w:val="1"/>
      <w:numFmt w:val="decimal"/>
      <w:lvlText w:val="%1.%2.%3.%4."/>
      <w:lvlJc w:val="left"/>
      <w:pPr>
        <w:ind w:left="3120" w:hanging="360"/>
      </w:pPr>
    </w:lvl>
    <w:lvl w:ilvl="4">
      <w:start w:val="1"/>
      <w:numFmt w:val="lowerLetter"/>
      <w:lvlText w:val="%1.%2.%3.%4.%5."/>
      <w:lvlJc w:val="left"/>
      <w:pPr>
        <w:ind w:left="3840" w:hanging="360"/>
      </w:pPr>
    </w:lvl>
    <w:lvl w:ilvl="5">
      <w:start w:val="1"/>
      <w:numFmt w:val="lowerRoman"/>
      <w:lvlText w:val="%1.%2.%3.%4.%5.%6."/>
      <w:lvlJc w:val="right"/>
      <w:pPr>
        <w:ind w:left="4560" w:hanging="180"/>
      </w:pPr>
    </w:lvl>
    <w:lvl w:ilvl="6">
      <w:start w:val="1"/>
      <w:numFmt w:val="decimal"/>
      <w:lvlText w:val="%1.%2.%3.%4.%5.%6.%7."/>
      <w:lvlJc w:val="left"/>
      <w:pPr>
        <w:ind w:left="5280" w:hanging="360"/>
      </w:pPr>
    </w:lvl>
    <w:lvl w:ilvl="7">
      <w:start w:val="1"/>
      <w:numFmt w:val="lowerLetter"/>
      <w:lvlText w:val="%1.%2.%3.%4.%5.%6.%7.%8."/>
      <w:lvlJc w:val="left"/>
      <w:pPr>
        <w:ind w:left="6000" w:hanging="360"/>
      </w:pPr>
    </w:lvl>
    <w:lvl w:ilvl="8">
      <w:start w:val="1"/>
      <w:numFmt w:val="lowerRoman"/>
      <w:lvlText w:val="%1.%2.%3.%4.%5.%6.%7.%8.%9."/>
      <w:lvlJc w:val="right"/>
      <w:pPr>
        <w:ind w:left="6720" w:hanging="180"/>
      </w:pPr>
    </w:lvl>
  </w:abstractNum>
  <w:abstractNum w:abstractNumId="6" w15:restartNumberingAfterBreak="0">
    <w:nsid w:val="00EE6AB2"/>
    <w:multiLevelType w:val="multilevel"/>
    <w:tmpl w:val="E1B45442"/>
    <w:styleLink w:val="WWNum3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tr-TR" w:eastAsia="tr-TR" w:bidi="tr-TR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017107F9"/>
    <w:multiLevelType w:val="multilevel"/>
    <w:tmpl w:val="31CA8704"/>
    <w:styleLink w:val="WWNum4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 w15:restartNumberingAfterBreak="0">
    <w:nsid w:val="04931C7A"/>
    <w:multiLevelType w:val="multilevel"/>
    <w:tmpl w:val="3224DD78"/>
    <w:styleLink w:val="WWNum3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tr-TR" w:eastAsia="tr-TR" w:bidi="tr-TR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0682621C"/>
    <w:multiLevelType w:val="multilevel"/>
    <w:tmpl w:val="28BC2646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14F25F3"/>
    <w:multiLevelType w:val="multilevel"/>
    <w:tmpl w:val="448871FE"/>
    <w:styleLink w:val="WWNum4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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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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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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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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6FA28A8"/>
    <w:multiLevelType w:val="multilevel"/>
    <w:tmpl w:val="E0D63534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AC94E3D"/>
    <w:multiLevelType w:val="multilevel"/>
    <w:tmpl w:val="6E8427D6"/>
    <w:styleLink w:val="WWNum16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1.%2.%3."/>
      <w:lvlJc w:val="right"/>
      <w:pPr>
        <w:ind w:left="2400" w:hanging="180"/>
      </w:pPr>
    </w:lvl>
    <w:lvl w:ilvl="3">
      <w:start w:val="1"/>
      <w:numFmt w:val="decimal"/>
      <w:lvlText w:val="%1.%2.%3.%4."/>
      <w:lvlJc w:val="left"/>
      <w:pPr>
        <w:ind w:left="3120" w:hanging="360"/>
      </w:pPr>
    </w:lvl>
    <w:lvl w:ilvl="4">
      <w:start w:val="1"/>
      <w:numFmt w:val="lowerLetter"/>
      <w:lvlText w:val="%1.%2.%3.%4.%5."/>
      <w:lvlJc w:val="left"/>
      <w:pPr>
        <w:ind w:left="3840" w:hanging="360"/>
      </w:pPr>
    </w:lvl>
    <w:lvl w:ilvl="5">
      <w:start w:val="1"/>
      <w:numFmt w:val="lowerRoman"/>
      <w:lvlText w:val="%1.%2.%3.%4.%5.%6."/>
      <w:lvlJc w:val="right"/>
      <w:pPr>
        <w:ind w:left="4560" w:hanging="180"/>
      </w:pPr>
    </w:lvl>
    <w:lvl w:ilvl="6">
      <w:start w:val="1"/>
      <w:numFmt w:val="decimal"/>
      <w:lvlText w:val="%1.%2.%3.%4.%5.%6.%7."/>
      <w:lvlJc w:val="left"/>
      <w:pPr>
        <w:ind w:left="5280" w:hanging="360"/>
      </w:pPr>
    </w:lvl>
    <w:lvl w:ilvl="7">
      <w:start w:val="1"/>
      <w:numFmt w:val="lowerLetter"/>
      <w:lvlText w:val="%1.%2.%3.%4.%5.%6.%7.%8."/>
      <w:lvlJc w:val="left"/>
      <w:pPr>
        <w:ind w:left="6000" w:hanging="360"/>
      </w:pPr>
    </w:lvl>
    <w:lvl w:ilvl="8">
      <w:start w:val="1"/>
      <w:numFmt w:val="lowerRoman"/>
      <w:lvlText w:val="%1.%2.%3.%4.%5.%6.%7.%8.%9."/>
      <w:lvlJc w:val="right"/>
      <w:pPr>
        <w:ind w:left="6720" w:hanging="180"/>
      </w:pPr>
    </w:lvl>
  </w:abstractNum>
  <w:abstractNum w:abstractNumId="13" w15:restartNumberingAfterBreak="0">
    <w:nsid w:val="1F967ED3"/>
    <w:multiLevelType w:val="multilevel"/>
    <w:tmpl w:val="4E80F0A4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0296E5E"/>
    <w:multiLevelType w:val="multilevel"/>
    <w:tmpl w:val="D90A06F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0A17A2A"/>
    <w:multiLevelType w:val="multilevel"/>
    <w:tmpl w:val="E1B2273A"/>
    <w:styleLink w:val="WWNum3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tr-TR" w:eastAsia="tr-TR" w:bidi="tr-TR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6" w15:restartNumberingAfterBreak="0">
    <w:nsid w:val="21404C83"/>
    <w:multiLevelType w:val="multilevel"/>
    <w:tmpl w:val="F8A0961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17119B0"/>
    <w:multiLevelType w:val="multilevel"/>
    <w:tmpl w:val="555AF3CA"/>
    <w:styleLink w:val="WWNum31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1.%2.%3."/>
      <w:lvlJc w:val="right"/>
      <w:pPr>
        <w:ind w:left="1516" w:hanging="180"/>
      </w:pPr>
    </w:lvl>
    <w:lvl w:ilvl="3">
      <w:start w:val="1"/>
      <w:numFmt w:val="decimal"/>
      <w:lvlText w:val="%1.%2.%3.%4."/>
      <w:lvlJc w:val="left"/>
      <w:pPr>
        <w:ind w:left="2236" w:hanging="360"/>
      </w:pPr>
    </w:lvl>
    <w:lvl w:ilvl="4">
      <w:start w:val="1"/>
      <w:numFmt w:val="lowerLetter"/>
      <w:lvlText w:val="%1.%2.%3.%4.%5."/>
      <w:lvlJc w:val="left"/>
      <w:pPr>
        <w:ind w:left="2956" w:hanging="360"/>
      </w:pPr>
    </w:lvl>
    <w:lvl w:ilvl="5">
      <w:start w:val="1"/>
      <w:numFmt w:val="lowerRoman"/>
      <w:lvlText w:val="%1.%2.%3.%4.%5.%6."/>
      <w:lvlJc w:val="right"/>
      <w:pPr>
        <w:ind w:left="3676" w:hanging="180"/>
      </w:pPr>
    </w:lvl>
    <w:lvl w:ilvl="6">
      <w:start w:val="1"/>
      <w:numFmt w:val="decimal"/>
      <w:lvlText w:val="%1.%2.%3.%4.%5.%6.%7."/>
      <w:lvlJc w:val="left"/>
      <w:pPr>
        <w:ind w:left="4396" w:hanging="360"/>
      </w:pPr>
    </w:lvl>
    <w:lvl w:ilvl="7">
      <w:start w:val="1"/>
      <w:numFmt w:val="lowerLetter"/>
      <w:lvlText w:val="%1.%2.%3.%4.%5.%6.%7.%8."/>
      <w:lvlJc w:val="left"/>
      <w:pPr>
        <w:ind w:left="5116" w:hanging="360"/>
      </w:pPr>
    </w:lvl>
    <w:lvl w:ilvl="8">
      <w:start w:val="1"/>
      <w:numFmt w:val="lowerRoman"/>
      <w:lvlText w:val="%1.%2.%3.%4.%5.%6.%7.%8.%9."/>
      <w:lvlJc w:val="right"/>
      <w:pPr>
        <w:ind w:left="5836" w:hanging="180"/>
      </w:pPr>
    </w:lvl>
  </w:abstractNum>
  <w:abstractNum w:abstractNumId="18" w15:restartNumberingAfterBreak="0">
    <w:nsid w:val="22945286"/>
    <w:multiLevelType w:val="multilevel"/>
    <w:tmpl w:val="6428D51A"/>
    <w:styleLink w:val="WWNum32"/>
    <w:lvl w:ilvl="0">
      <w:numFmt w:val="bullet"/>
      <w:lvlText w:val="o"/>
      <w:lvlJc w:val="left"/>
      <w:pPr>
        <w:ind w:left="856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7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9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1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3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5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7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9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16" w:hanging="360"/>
      </w:pPr>
      <w:rPr>
        <w:rFonts w:ascii="Wingdings" w:hAnsi="Wingdings"/>
      </w:rPr>
    </w:lvl>
  </w:abstractNum>
  <w:abstractNum w:abstractNumId="19" w15:restartNumberingAfterBreak="0">
    <w:nsid w:val="27B87B41"/>
    <w:multiLevelType w:val="multilevel"/>
    <w:tmpl w:val="858E2C8C"/>
    <w:styleLink w:val="WWNum29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tr-TR" w:eastAsia="tr-TR" w:bidi="tr-TR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0" w15:restartNumberingAfterBreak="0">
    <w:nsid w:val="29C0713E"/>
    <w:multiLevelType w:val="multilevel"/>
    <w:tmpl w:val="6C9041B0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AE832A9"/>
    <w:multiLevelType w:val="multilevel"/>
    <w:tmpl w:val="7638C812"/>
    <w:styleLink w:val="WWNum8"/>
    <w:lvl w:ilvl="0">
      <w:start w:val="3"/>
      <w:numFmt w:val="decimal"/>
      <w:lvlText w:val="%1."/>
      <w:lvlJc w:val="left"/>
      <w:pPr>
        <w:ind w:left="495" w:hanging="360"/>
      </w:pPr>
      <w:rPr>
        <w:rFonts w:cs="Arial"/>
        <w:i w:val="0"/>
        <w:color w:val="202020"/>
        <w:sz w:val="22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1.%2.%3."/>
      <w:lvlJc w:val="right"/>
      <w:pPr>
        <w:ind w:left="1935" w:hanging="180"/>
      </w:pPr>
    </w:lvl>
    <w:lvl w:ilvl="3">
      <w:start w:val="1"/>
      <w:numFmt w:val="decimal"/>
      <w:lvlText w:val="%1.%2.%3.%4."/>
      <w:lvlJc w:val="left"/>
      <w:pPr>
        <w:ind w:left="2655" w:hanging="360"/>
      </w:pPr>
    </w:lvl>
    <w:lvl w:ilvl="4">
      <w:start w:val="1"/>
      <w:numFmt w:val="lowerLetter"/>
      <w:lvlText w:val="%1.%2.%3.%4.%5."/>
      <w:lvlJc w:val="left"/>
      <w:pPr>
        <w:ind w:left="3375" w:hanging="360"/>
      </w:pPr>
    </w:lvl>
    <w:lvl w:ilvl="5">
      <w:start w:val="1"/>
      <w:numFmt w:val="lowerRoman"/>
      <w:lvlText w:val="%1.%2.%3.%4.%5.%6."/>
      <w:lvlJc w:val="right"/>
      <w:pPr>
        <w:ind w:left="4095" w:hanging="180"/>
      </w:pPr>
    </w:lvl>
    <w:lvl w:ilvl="6">
      <w:start w:val="1"/>
      <w:numFmt w:val="decimal"/>
      <w:lvlText w:val="%1.%2.%3.%4.%5.%6.%7."/>
      <w:lvlJc w:val="left"/>
      <w:pPr>
        <w:ind w:left="4815" w:hanging="360"/>
      </w:pPr>
    </w:lvl>
    <w:lvl w:ilvl="7">
      <w:start w:val="1"/>
      <w:numFmt w:val="lowerLetter"/>
      <w:lvlText w:val="%1.%2.%3.%4.%5.%6.%7.%8."/>
      <w:lvlJc w:val="left"/>
      <w:pPr>
        <w:ind w:left="5535" w:hanging="360"/>
      </w:pPr>
    </w:lvl>
    <w:lvl w:ilvl="8">
      <w:start w:val="1"/>
      <w:numFmt w:val="lowerRoman"/>
      <w:lvlText w:val="%1.%2.%3.%4.%5.%6.%7.%8.%9."/>
      <w:lvlJc w:val="right"/>
      <w:pPr>
        <w:ind w:left="6255" w:hanging="180"/>
      </w:pPr>
    </w:lvl>
  </w:abstractNum>
  <w:abstractNum w:abstractNumId="22" w15:restartNumberingAfterBreak="0">
    <w:nsid w:val="305A316A"/>
    <w:multiLevelType w:val="multilevel"/>
    <w:tmpl w:val="EA6A8DD4"/>
    <w:styleLink w:val="WWNum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3144381F"/>
    <w:multiLevelType w:val="multilevel"/>
    <w:tmpl w:val="938A865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355255B6"/>
    <w:multiLevelType w:val="multilevel"/>
    <w:tmpl w:val="E582370A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A197EDD"/>
    <w:multiLevelType w:val="multilevel"/>
    <w:tmpl w:val="4F6EB85E"/>
    <w:styleLink w:val="WW8Num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3B28354B"/>
    <w:multiLevelType w:val="multilevel"/>
    <w:tmpl w:val="6E3692A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41701EA9"/>
    <w:multiLevelType w:val="multilevel"/>
    <w:tmpl w:val="FC88953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43460DA5"/>
    <w:multiLevelType w:val="multilevel"/>
    <w:tmpl w:val="4D9A8EAC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4686381A"/>
    <w:multiLevelType w:val="multilevel"/>
    <w:tmpl w:val="F46A1E8E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47B403F2"/>
    <w:multiLevelType w:val="multilevel"/>
    <w:tmpl w:val="0300638C"/>
    <w:styleLink w:val="WW8Num2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1" w15:restartNumberingAfterBreak="0">
    <w:nsid w:val="48A104CA"/>
    <w:multiLevelType w:val="multilevel"/>
    <w:tmpl w:val="E182B4A2"/>
    <w:styleLink w:val="WWNum2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tr-TR" w:eastAsia="tr-TR" w:bidi="tr-TR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2" w15:restartNumberingAfterBreak="0">
    <w:nsid w:val="49337508"/>
    <w:multiLevelType w:val="multilevel"/>
    <w:tmpl w:val="071E8326"/>
    <w:styleLink w:val="WWNum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BD852FC"/>
    <w:multiLevelType w:val="multilevel"/>
    <w:tmpl w:val="BB86B4B8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4" w15:restartNumberingAfterBreak="0">
    <w:nsid w:val="4BE72C9B"/>
    <w:multiLevelType w:val="multilevel"/>
    <w:tmpl w:val="ECD0A688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4C6C1296"/>
    <w:multiLevelType w:val="multilevel"/>
    <w:tmpl w:val="6980EB1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4D742F88"/>
    <w:multiLevelType w:val="multilevel"/>
    <w:tmpl w:val="3FECC266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7" w15:restartNumberingAfterBreak="0">
    <w:nsid w:val="533A2061"/>
    <w:multiLevelType w:val="multilevel"/>
    <w:tmpl w:val="A762D6C0"/>
    <w:styleLink w:val="WWNum17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1.%2.%3."/>
      <w:lvlJc w:val="right"/>
      <w:pPr>
        <w:ind w:left="2400" w:hanging="180"/>
      </w:pPr>
    </w:lvl>
    <w:lvl w:ilvl="3">
      <w:start w:val="1"/>
      <w:numFmt w:val="decimal"/>
      <w:lvlText w:val="%1.%2.%3.%4."/>
      <w:lvlJc w:val="left"/>
      <w:pPr>
        <w:ind w:left="3120" w:hanging="360"/>
      </w:pPr>
    </w:lvl>
    <w:lvl w:ilvl="4">
      <w:start w:val="1"/>
      <w:numFmt w:val="lowerLetter"/>
      <w:lvlText w:val="%1.%2.%3.%4.%5."/>
      <w:lvlJc w:val="left"/>
      <w:pPr>
        <w:ind w:left="3840" w:hanging="360"/>
      </w:pPr>
    </w:lvl>
    <w:lvl w:ilvl="5">
      <w:start w:val="1"/>
      <w:numFmt w:val="lowerRoman"/>
      <w:lvlText w:val="%1.%2.%3.%4.%5.%6."/>
      <w:lvlJc w:val="right"/>
      <w:pPr>
        <w:ind w:left="4560" w:hanging="180"/>
      </w:pPr>
    </w:lvl>
    <w:lvl w:ilvl="6">
      <w:start w:val="1"/>
      <w:numFmt w:val="decimal"/>
      <w:lvlText w:val="%1.%2.%3.%4.%5.%6.%7."/>
      <w:lvlJc w:val="left"/>
      <w:pPr>
        <w:ind w:left="5280" w:hanging="360"/>
      </w:pPr>
    </w:lvl>
    <w:lvl w:ilvl="7">
      <w:start w:val="1"/>
      <w:numFmt w:val="lowerLetter"/>
      <w:lvlText w:val="%1.%2.%3.%4.%5.%6.%7.%8."/>
      <w:lvlJc w:val="left"/>
      <w:pPr>
        <w:ind w:left="6000" w:hanging="360"/>
      </w:pPr>
    </w:lvl>
    <w:lvl w:ilvl="8">
      <w:start w:val="1"/>
      <w:numFmt w:val="lowerRoman"/>
      <w:lvlText w:val="%1.%2.%3.%4.%5.%6.%7.%8.%9."/>
      <w:lvlJc w:val="right"/>
      <w:pPr>
        <w:ind w:left="6720" w:hanging="180"/>
      </w:pPr>
    </w:lvl>
  </w:abstractNum>
  <w:abstractNum w:abstractNumId="38" w15:restartNumberingAfterBreak="0">
    <w:nsid w:val="56C219DF"/>
    <w:multiLevelType w:val="multilevel"/>
    <w:tmpl w:val="920419CA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9" w15:restartNumberingAfterBreak="0">
    <w:nsid w:val="586B3C20"/>
    <w:multiLevelType w:val="multilevel"/>
    <w:tmpl w:val="9F62E824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B284635"/>
    <w:multiLevelType w:val="multilevel"/>
    <w:tmpl w:val="3DEAC79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E083532"/>
    <w:multiLevelType w:val="multilevel"/>
    <w:tmpl w:val="0136DD90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600A3C8B"/>
    <w:multiLevelType w:val="multilevel"/>
    <w:tmpl w:val="9F20F8F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6059793E"/>
    <w:multiLevelType w:val="multilevel"/>
    <w:tmpl w:val="49885D3A"/>
    <w:styleLink w:val="WWNum39"/>
    <w:lvl w:ilvl="0">
      <w:start w:val="1"/>
      <w:numFmt w:val="upperLetter"/>
      <w:lvlText w:val="%1)"/>
      <w:lvlJc w:val="left"/>
      <w:pPr>
        <w:ind w:left="436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1.%2.%3."/>
      <w:lvlJc w:val="right"/>
      <w:pPr>
        <w:ind w:left="1876" w:hanging="180"/>
      </w:pPr>
    </w:lvl>
    <w:lvl w:ilvl="3">
      <w:start w:val="1"/>
      <w:numFmt w:val="decimal"/>
      <w:lvlText w:val="%1.%2.%3.%4."/>
      <w:lvlJc w:val="left"/>
      <w:pPr>
        <w:ind w:left="2596" w:hanging="360"/>
      </w:pPr>
    </w:lvl>
    <w:lvl w:ilvl="4">
      <w:start w:val="1"/>
      <w:numFmt w:val="lowerLetter"/>
      <w:lvlText w:val="%1.%2.%3.%4.%5."/>
      <w:lvlJc w:val="left"/>
      <w:pPr>
        <w:ind w:left="3316" w:hanging="360"/>
      </w:pPr>
    </w:lvl>
    <w:lvl w:ilvl="5">
      <w:start w:val="1"/>
      <w:numFmt w:val="lowerRoman"/>
      <w:lvlText w:val="%1.%2.%3.%4.%5.%6."/>
      <w:lvlJc w:val="right"/>
      <w:pPr>
        <w:ind w:left="4036" w:hanging="180"/>
      </w:pPr>
    </w:lvl>
    <w:lvl w:ilvl="6">
      <w:start w:val="1"/>
      <w:numFmt w:val="decimal"/>
      <w:lvlText w:val="%1.%2.%3.%4.%5.%6.%7."/>
      <w:lvlJc w:val="left"/>
      <w:pPr>
        <w:ind w:left="4756" w:hanging="360"/>
      </w:pPr>
    </w:lvl>
    <w:lvl w:ilvl="7">
      <w:start w:val="1"/>
      <w:numFmt w:val="lowerLetter"/>
      <w:lvlText w:val="%1.%2.%3.%4.%5.%6.%7.%8."/>
      <w:lvlJc w:val="left"/>
      <w:pPr>
        <w:ind w:left="5476" w:hanging="360"/>
      </w:pPr>
    </w:lvl>
    <w:lvl w:ilvl="8">
      <w:start w:val="1"/>
      <w:numFmt w:val="lowerRoman"/>
      <w:lvlText w:val="%1.%2.%3.%4.%5.%6.%7.%8.%9."/>
      <w:lvlJc w:val="right"/>
      <w:pPr>
        <w:ind w:left="6196" w:hanging="180"/>
      </w:pPr>
    </w:lvl>
  </w:abstractNum>
  <w:abstractNum w:abstractNumId="44" w15:restartNumberingAfterBreak="0">
    <w:nsid w:val="646F46B2"/>
    <w:multiLevelType w:val="multilevel"/>
    <w:tmpl w:val="C0EA5232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A3A6EB1"/>
    <w:multiLevelType w:val="multilevel"/>
    <w:tmpl w:val="B0288C54"/>
    <w:styleLink w:val="WWNum37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tr-TR" w:eastAsia="tr-TR" w:bidi="tr-TR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6" w15:restartNumberingAfterBreak="0">
    <w:nsid w:val="6A7C5314"/>
    <w:multiLevelType w:val="multilevel"/>
    <w:tmpl w:val="C39609DE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E2D06F8"/>
    <w:multiLevelType w:val="hybridMultilevel"/>
    <w:tmpl w:val="165E7B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283B84"/>
    <w:multiLevelType w:val="multilevel"/>
    <w:tmpl w:val="E25C6CDC"/>
    <w:styleLink w:val="WWNum33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42"/>
  </w:num>
  <w:num w:numId="4">
    <w:abstractNumId w:val="26"/>
  </w:num>
  <w:num w:numId="5">
    <w:abstractNumId w:val="33"/>
  </w:num>
  <w:num w:numId="6">
    <w:abstractNumId w:val="38"/>
  </w:num>
  <w:num w:numId="7">
    <w:abstractNumId w:val="36"/>
  </w:num>
  <w:num w:numId="8">
    <w:abstractNumId w:val="21"/>
  </w:num>
  <w:num w:numId="9">
    <w:abstractNumId w:val="4"/>
  </w:num>
  <w:num w:numId="10">
    <w:abstractNumId w:val="27"/>
  </w:num>
  <w:num w:numId="11">
    <w:abstractNumId w:val="35"/>
  </w:num>
  <w:num w:numId="12">
    <w:abstractNumId w:val="14"/>
  </w:num>
  <w:num w:numId="13">
    <w:abstractNumId w:val="23"/>
  </w:num>
  <w:num w:numId="14">
    <w:abstractNumId w:val="39"/>
  </w:num>
  <w:num w:numId="15">
    <w:abstractNumId w:val="16"/>
  </w:num>
  <w:num w:numId="16">
    <w:abstractNumId w:val="12"/>
  </w:num>
  <w:num w:numId="17">
    <w:abstractNumId w:val="37"/>
  </w:num>
  <w:num w:numId="18">
    <w:abstractNumId w:val="5"/>
  </w:num>
  <w:num w:numId="19">
    <w:abstractNumId w:val="44"/>
  </w:num>
  <w:num w:numId="20">
    <w:abstractNumId w:val="34"/>
  </w:num>
  <w:num w:numId="21">
    <w:abstractNumId w:val="11"/>
  </w:num>
  <w:num w:numId="22">
    <w:abstractNumId w:val="28"/>
  </w:num>
  <w:num w:numId="23">
    <w:abstractNumId w:val="46"/>
  </w:num>
  <w:num w:numId="24">
    <w:abstractNumId w:val="9"/>
  </w:num>
  <w:num w:numId="25">
    <w:abstractNumId w:val="40"/>
  </w:num>
  <w:num w:numId="26">
    <w:abstractNumId w:val="13"/>
  </w:num>
  <w:num w:numId="27">
    <w:abstractNumId w:val="20"/>
  </w:num>
  <w:num w:numId="28">
    <w:abstractNumId w:val="31"/>
  </w:num>
  <w:num w:numId="29">
    <w:abstractNumId w:val="19"/>
  </w:num>
  <w:num w:numId="30">
    <w:abstractNumId w:val="15"/>
  </w:num>
  <w:num w:numId="31">
    <w:abstractNumId w:val="17"/>
  </w:num>
  <w:num w:numId="32">
    <w:abstractNumId w:val="18"/>
  </w:num>
  <w:num w:numId="33">
    <w:abstractNumId w:val="48"/>
  </w:num>
  <w:num w:numId="34">
    <w:abstractNumId w:val="41"/>
  </w:num>
  <w:num w:numId="35">
    <w:abstractNumId w:val="24"/>
  </w:num>
  <w:num w:numId="36">
    <w:abstractNumId w:val="8"/>
  </w:num>
  <w:num w:numId="37">
    <w:abstractNumId w:val="45"/>
  </w:num>
  <w:num w:numId="38">
    <w:abstractNumId w:val="6"/>
  </w:num>
  <w:num w:numId="39">
    <w:abstractNumId w:val="43"/>
  </w:num>
  <w:num w:numId="40">
    <w:abstractNumId w:val="7"/>
  </w:num>
  <w:num w:numId="41">
    <w:abstractNumId w:val="10"/>
  </w:num>
  <w:num w:numId="42">
    <w:abstractNumId w:val="29"/>
  </w:num>
  <w:num w:numId="43">
    <w:abstractNumId w:val="30"/>
  </w:num>
  <w:num w:numId="44">
    <w:abstractNumId w:val="25"/>
  </w:num>
  <w:num w:numId="45">
    <w:abstractNumId w:val="4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2F"/>
    <w:rsid w:val="00A43E2B"/>
    <w:rsid w:val="00B9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41DC2-D14A-4EC8-BA62-850BBAB8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32F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Balk1">
    <w:name w:val="heading 1"/>
    <w:basedOn w:val="Standard"/>
    <w:next w:val="Textbody"/>
    <w:link w:val="Balk1Char"/>
    <w:uiPriority w:val="9"/>
    <w:qFormat/>
    <w:rsid w:val="00B9232F"/>
    <w:pPr>
      <w:keepNext/>
      <w:widowControl w:val="0"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232F"/>
    <w:rPr>
      <w:rFonts w:ascii="Cambria" w:eastAsia="Times New Roman" w:hAnsi="Cambria" w:cs="Times New Roman"/>
      <w:b/>
      <w:bCs/>
      <w:kern w:val="3"/>
      <w:sz w:val="32"/>
      <w:szCs w:val="32"/>
      <w:lang w:eastAsia="tr-TR"/>
    </w:rPr>
  </w:style>
  <w:style w:type="paragraph" w:customStyle="1" w:styleId="Standard">
    <w:name w:val="Standard"/>
    <w:rsid w:val="00B923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tr-TR"/>
    </w:rPr>
  </w:style>
  <w:style w:type="paragraph" w:customStyle="1" w:styleId="Heading">
    <w:name w:val="Heading"/>
    <w:basedOn w:val="Standard"/>
    <w:next w:val="Textbody"/>
    <w:rsid w:val="00B9232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B9232F"/>
    <w:pPr>
      <w:spacing w:after="120"/>
    </w:pPr>
  </w:style>
  <w:style w:type="paragraph" w:styleId="Liste">
    <w:name w:val="List"/>
    <w:basedOn w:val="Textbody"/>
    <w:rsid w:val="00B9232F"/>
    <w:rPr>
      <w:rFonts w:cs="Arial"/>
    </w:rPr>
  </w:style>
  <w:style w:type="paragraph" w:styleId="KonuBal">
    <w:name w:val="Title"/>
    <w:basedOn w:val="Standard"/>
    <w:link w:val="KonuBalChar"/>
    <w:rsid w:val="00B9232F"/>
    <w:pPr>
      <w:suppressLineNumbers/>
      <w:spacing w:before="120" w:after="120"/>
    </w:pPr>
    <w:rPr>
      <w:rFonts w:cs="Arial"/>
      <w:i/>
      <w:iCs/>
    </w:rPr>
  </w:style>
  <w:style w:type="character" w:customStyle="1" w:styleId="KonuBalChar">
    <w:name w:val="Konu Başlığı Char"/>
    <w:basedOn w:val="VarsaylanParagrafYazTipi"/>
    <w:link w:val="KonuBal"/>
    <w:rsid w:val="00B9232F"/>
    <w:rPr>
      <w:rFonts w:ascii="Times New Roman" w:eastAsia="Times New Roman" w:hAnsi="Times New Roman" w:cs="Arial"/>
      <w:i/>
      <w:iCs/>
      <w:kern w:val="3"/>
      <w:sz w:val="24"/>
      <w:szCs w:val="24"/>
      <w:lang w:eastAsia="tr-TR"/>
    </w:rPr>
  </w:style>
  <w:style w:type="paragraph" w:customStyle="1" w:styleId="Index">
    <w:name w:val="Index"/>
    <w:basedOn w:val="Standard"/>
    <w:rsid w:val="00B9232F"/>
    <w:pPr>
      <w:suppressLineNumbers/>
    </w:pPr>
    <w:rPr>
      <w:rFonts w:cs="Arial"/>
    </w:rPr>
  </w:style>
  <w:style w:type="paragraph" w:styleId="BalonMetni">
    <w:name w:val="Balloon Text"/>
    <w:basedOn w:val="Standard"/>
    <w:link w:val="BalonMetniChar"/>
    <w:uiPriority w:val="99"/>
    <w:rsid w:val="00B9232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B9232F"/>
    <w:rPr>
      <w:rFonts w:ascii="Tahoma" w:eastAsia="Times New Roman" w:hAnsi="Tahoma" w:cs="Tahoma"/>
      <w:kern w:val="3"/>
      <w:sz w:val="16"/>
      <w:szCs w:val="16"/>
      <w:lang w:eastAsia="tr-TR"/>
    </w:rPr>
  </w:style>
  <w:style w:type="paragraph" w:styleId="AralkYok">
    <w:name w:val="No Spacing"/>
    <w:link w:val="AralkYokChar"/>
    <w:uiPriority w:val="1"/>
    <w:qFormat/>
    <w:rsid w:val="00B9232F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tr-TR"/>
    </w:rPr>
  </w:style>
  <w:style w:type="paragraph" w:styleId="ListeParagraf">
    <w:name w:val="List Paragraph"/>
    <w:basedOn w:val="Standard"/>
    <w:uiPriority w:val="34"/>
    <w:qFormat/>
    <w:rsid w:val="00B9232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B9232F"/>
    <w:pPr>
      <w:suppressAutoHyphens/>
      <w:autoSpaceDN w:val="0"/>
      <w:spacing w:after="0" w:line="240" w:lineRule="auto"/>
      <w:textAlignment w:val="baseline"/>
    </w:pPr>
    <w:rPr>
      <w:rFonts w:ascii="PT Sans Narrow" w:eastAsia="Calibri" w:hAnsi="PT Sans Narrow" w:cs="PT Sans Narrow"/>
      <w:color w:val="000000"/>
      <w:kern w:val="3"/>
      <w:sz w:val="24"/>
      <w:szCs w:val="24"/>
    </w:rPr>
  </w:style>
  <w:style w:type="paragraph" w:customStyle="1" w:styleId="Footnote">
    <w:name w:val="Footnote"/>
    <w:basedOn w:val="Standard"/>
    <w:rsid w:val="00B9232F"/>
    <w:pPr>
      <w:widowControl w:val="0"/>
      <w:suppressLineNumbers/>
      <w:shd w:val="clear" w:color="auto" w:fill="FFFFFF"/>
      <w:spacing w:line="245" w:lineRule="exact"/>
      <w:ind w:left="283" w:hanging="283"/>
    </w:pPr>
    <w:rPr>
      <w:rFonts w:ascii="Calibri" w:hAnsi="Calibri" w:cs="Calibri"/>
      <w:sz w:val="19"/>
      <w:szCs w:val="19"/>
      <w:lang w:eastAsia="en-US"/>
    </w:rPr>
  </w:style>
  <w:style w:type="paragraph" w:styleId="stBilgi">
    <w:name w:val="header"/>
    <w:basedOn w:val="Standard"/>
    <w:link w:val="stBilgiChar1"/>
    <w:uiPriority w:val="99"/>
    <w:rsid w:val="00B9232F"/>
    <w:pPr>
      <w:suppressLineNumbers/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uiPriority w:val="99"/>
    <w:rsid w:val="00B9232F"/>
    <w:rPr>
      <w:rFonts w:ascii="Calibri" w:eastAsia="SimSun" w:hAnsi="Calibri" w:cs="F"/>
      <w:kern w:val="3"/>
    </w:rPr>
  </w:style>
  <w:style w:type="paragraph" w:customStyle="1" w:styleId="Balk10">
    <w:name w:val="Başlık #1"/>
    <w:basedOn w:val="Standard"/>
    <w:rsid w:val="00B9232F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Calibri" w:hAnsi="Calibri" w:cs="Calibri"/>
      <w:b/>
      <w:bCs/>
      <w:sz w:val="22"/>
      <w:szCs w:val="22"/>
      <w:lang w:eastAsia="en-US"/>
    </w:rPr>
  </w:style>
  <w:style w:type="paragraph" w:customStyle="1" w:styleId="Gvdemetni3">
    <w:name w:val="Gövde metni (3)"/>
    <w:basedOn w:val="Standard"/>
    <w:rsid w:val="00B9232F"/>
    <w:pPr>
      <w:widowControl w:val="0"/>
      <w:shd w:val="clear" w:color="auto" w:fill="FFFFFF"/>
      <w:spacing w:line="240" w:lineRule="exact"/>
    </w:pPr>
    <w:rPr>
      <w:rFonts w:ascii="Calibri" w:hAnsi="Calibri" w:cs="Calibri"/>
      <w:b/>
      <w:bCs/>
      <w:sz w:val="22"/>
      <w:szCs w:val="22"/>
      <w:lang w:eastAsia="en-US"/>
    </w:rPr>
  </w:style>
  <w:style w:type="paragraph" w:styleId="NormalWeb">
    <w:name w:val="Normal (Web)"/>
    <w:basedOn w:val="Standard"/>
    <w:uiPriority w:val="99"/>
    <w:rsid w:val="00B9232F"/>
    <w:pPr>
      <w:spacing w:before="100" w:after="100"/>
    </w:pPr>
    <w:rPr>
      <w:rFonts w:cs="F"/>
      <w:sz w:val="20"/>
      <w:szCs w:val="20"/>
      <w:lang w:val="de-DE" w:eastAsia="de-DE"/>
    </w:rPr>
  </w:style>
  <w:style w:type="paragraph" w:customStyle="1" w:styleId="Framecontents">
    <w:name w:val="Frame contents"/>
    <w:basedOn w:val="Textbody"/>
    <w:rsid w:val="00B9232F"/>
  </w:style>
  <w:style w:type="paragraph" w:customStyle="1" w:styleId="TableContents">
    <w:name w:val="Table Contents"/>
    <w:basedOn w:val="Standard"/>
    <w:rsid w:val="00B9232F"/>
    <w:pPr>
      <w:suppressLineNumbers/>
    </w:pPr>
  </w:style>
  <w:style w:type="paragraph" w:customStyle="1" w:styleId="TableHeading">
    <w:name w:val="Table Heading"/>
    <w:basedOn w:val="TableContents"/>
    <w:rsid w:val="00B9232F"/>
    <w:pPr>
      <w:jc w:val="center"/>
    </w:pPr>
    <w:rPr>
      <w:b/>
      <w:bCs/>
    </w:rPr>
  </w:style>
  <w:style w:type="character" w:styleId="Vurgu">
    <w:name w:val="Emphasis"/>
    <w:uiPriority w:val="20"/>
    <w:qFormat/>
    <w:rsid w:val="00B9232F"/>
    <w:rPr>
      <w:i/>
      <w:iCs/>
    </w:rPr>
  </w:style>
  <w:style w:type="character" w:customStyle="1" w:styleId="FontStyle58">
    <w:name w:val="Font Style58"/>
    <w:uiPriority w:val="99"/>
    <w:rsid w:val="00B9232F"/>
    <w:rPr>
      <w:rFonts w:ascii="Segoe UI" w:hAnsi="Segoe UI" w:cs="Segoe UI"/>
      <w:b/>
      <w:bCs/>
      <w:color w:val="000000"/>
      <w:sz w:val="16"/>
      <w:szCs w:val="16"/>
    </w:rPr>
  </w:style>
  <w:style w:type="character" w:customStyle="1" w:styleId="Gvdemetni2">
    <w:name w:val="Gövde metni (2)"/>
    <w:rsid w:val="00B9232F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subscript"/>
      <w:lang w:val="tr-TR" w:eastAsia="tr-TR" w:bidi="tr-TR"/>
    </w:rPr>
  </w:style>
  <w:style w:type="character" w:customStyle="1" w:styleId="Gvdemetni2Kaln">
    <w:name w:val="Gövde metni (2) + Kalın"/>
    <w:rsid w:val="00B9232F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u w:val="single"/>
      <w:vertAlign w:val="subscript"/>
      <w:lang w:val="tr-TR" w:eastAsia="tr-TR" w:bidi="tr-TR"/>
    </w:rPr>
  </w:style>
  <w:style w:type="character" w:customStyle="1" w:styleId="Dipnot">
    <w:name w:val="Dipnot_"/>
    <w:link w:val="Dipnot0"/>
    <w:rsid w:val="00B9232F"/>
    <w:rPr>
      <w:rFonts w:cs="Calibri"/>
      <w:sz w:val="19"/>
      <w:szCs w:val="19"/>
      <w:shd w:val="clear" w:color="auto" w:fill="FFFFFF"/>
    </w:rPr>
  </w:style>
  <w:style w:type="character" w:customStyle="1" w:styleId="Balk11">
    <w:name w:val="Başlık #1_"/>
    <w:rsid w:val="00B9232F"/>
    <w:rPr>
      <w:rFonts w:cs="Calibri"/>
      <w:b/>
      <w:bCs/>
    </w:rPr>
  </w:style>
  <w:style w:type="character" w:customStyle="1" w:styleId="Gvdemetni30">
    <w:name w:val="Gövde metni (3)_"/>
    <w:rsid w:val="00B9232F"/>
    <w:rPr>
      <w:rFonts w:cs="Calibri"/>
      <w:b/>
      <w:bCs/>
    </w:rPr>
  </w:style>
  <w:style w:type="character" w:customStyle="1" w:styleId="Gvdemetni295pt">
    <w:name w:val="Gövde metni (2) + 9;5 pt"/>
    <w:rsid w:val="00B9232F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subscript"/>
      <w:lang w:val="tr-TR" w:eastAsia="tr-TR" w:bidi="tr-TR"/>
    </w:rPr>
  </w:style>
  <w:style w:type="character" w:customStyle="1" w:styleId="Internetlink">
    <w:name w:val="Internet link"/>
    <w:rsid w:val="00B9232F"/>
    <w:rPr>
      <w:color w:val="0000FF"/>
      <w:u w:val="single"/>
    </w:rPr>
  </w:style>
  <w:style w:type="character" w:customStyle="1" w:styleId="ListLabel1">
    <w:name w:val="ListLabel 1"/>
    <w:rsid w:val="00B9232F"/>
    <w:rPr>
      <w:rFonts w:cs="Courier New"/>
    </w:rPr>
  </w:style>
  <w:style w:type="character" w:customStyle="1" w:styleId="ListLabel2">
    <w:name w:val="ListLabel 2"/>
    <w:rsid w:val="00B9232F"/>
    <w:rPr>
      <w:b/>
    </w:rPr>
  </w:style>
  <w:style w:type="character" w:customStyle="1" w:styleId="ListLabel3">
    <w:name w:val="ListLabel 3"/>
    <w:rsid w:val="00B9232F"/>
    <w:rPr>
      <w:rFonts w:cs="Arial"/>
      <w:i w:val="0"/>
      <w:color w:val="202020"/>
      <w:sz w:val="22"/>
    </w:rPr>
  </w:style>
  <w:style w:type="character" w:customStyle="1" w:styleId="ListLabel4">
    <w:name w:val="ListLabel 4"/>
    <w:rsid w:val="00B9232F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tr-TR" w:eastAsia="tr-TR" w:bidi="tr-TR"/>
    </w:rPr>
  </w:style>
  <w:style w:type="character" w:customStyle="1" w:styleId="ListLabel5">
    <w:name w:val="ListLabel 5"/>
    <w:rsid w:val="00B9232F"/>
    <w:rPr>
      <w:rFonts w:cs="Calibri"/>
      <w:sz w:val="22"/>
    </w:rPr>
  </w:style>
  <w:style w:type="character" w:customStyle="1" w:styleId="WW8Num4z0">
    <w:name w:val="WW8Num4z0"/>
    <w:rsid w:val="00B9232F"/>
    <w:rPr>
      <w:rFonts w:ascii="Symbol" w:hAnsi="Symbol" w:cs="Symbol"/>
    </w:rPr>
  </w:style>
  <w:style w:type="character" w:customStyle="1" w:styleId="WW8Num4z1">
    <w:name w:val="WW8Num4z1"/>
    <w:rsid w:val="00B9232F"/>
    <w:rPr>
      <w:rFonts w:ascii="Courier New" w:hAnsi="Courier New" w:cs="Courier New"/>
    </w:rPr>
  </w:style>
  <w:style w:type="character" w:customStyle="1" w:styleId="WW8Num4z2">
    <w:name w:val="WW8Num4z2"/>
    <w:rsid w:val="00B9232F"/>
    <w:rPr>
      <w:rFonts w:ascii="Wingdings" w:hAnsi="Wingdings" w:cs="Wingdings"/>
    </w:rPr>
  </w:style>
  <w:style w:type="character" w:customStyle="1" w:styleId="WW8Num2z0">
    <w:name w:val="WW8Num2z0"/>
    <w:rsid w:val="00B9232F"/>
    <w:rPr>
      <w:rFonts w:ascii="Symbol" w:hAnsi="Symbol" w:cs="Symbol"/>
    </w:rPr>
  </w:style>
  <w:style w:type="character" w:customStyle="1" w:styleId="WW8Num2z1">
    <w:name w:val="WW8Num2z1"/>
    <w:rsid w:val="00B9232F"/>
    <w:rPr>
      <w:rFonts w:ascii="Courier New" w:hAnsi="Courier New" w:cs="Courier New"/>
    </w:rPr>
  </w:style>
  <w:style w:type="character" w:customStyle="1" w:styleId="WW8Num2z2">
    <w:name w:val="WW8Num2z2"/>
    <w:rsid w:val="00B9232F"/>
    <w:rPr>
      <w:rFonts w:ascii="Wingdings" w:hAnsi="Wingdings" w:cs="Wingdings"/>
    </w:rPr>
  </w:style>
  <w:style w:type="character" w:customStyle="1" w:styleId="WW8Num3z0">
    <w:name w:val="WW8Num3z0"/>
    <w:rsid w:val="00B9232F"/>
    <w:rPr>
      <w:rFonts w:ascii="Symbol" w:hAnsi="Symbol" w:cs="Symbol"/>
    </w:rPr>
  </w:style>
  <w:style w:type="character" w:customStyle="1" w:styleId="WW8Num3z1">
    <w:name w:val="WW8Num3z1"/>
    <w:rsid w:val="00B9232F"/>
    <w:rPr>
      <w:rFonts w:ascii="Courier New" w:hAnsi="Courier New" w:cs="Courier New"/>
    </w:rPr>
  </w:style>
  <w:style w:type="character" w:customStyle="1" w:styleId="WW8Num3z2">
    <w:name w:val="WW8Num3z2"/>
    <w:rsid w:val="00B9232F"/>
    <w:rPr>
      <w:rFonts w:ascii="Wingdings" w:hAnsi="Wingdings" w:cs="Wingdings"/>
    </w:rPr>
  </w:style>
  <w:style w:type="character" w:customStyle="1" w:styleId="StrongEmphasis">
    <w:name w:val="Strong Emphasis"/>
    <w:rsid w:val="00B9232F"/>
    <w:rPr>
      <w:b/>
      <w:bCs/>
    </w:rPr>
  </w:style>
  <w:style w:type="numbering" w:customStyle="1" w:styleId="WWNum1">
    <w:name w:val="WWNum1"/>
    <w:basedOn w:val="ListeYok"/>
    <w:rsid w:val="00B9232F"/>
    <w:pPr>
      <w:numPr>
        <w:numId w:val="1"/>
      </w:numPr>
    </w:pPr>
  </w:style>
  <w:style w:type="numbering" w:customStyle="1" w:styleId="WWNum2">
    <w:name w:val="WWNum2"/>
    <w:basedOn w:val="ListeYok"/>
    <w:rsid w:val="00B9232F"/>
    <w:pPr>
      <w:numPr>
        <w:numId w:val="2"/>
      </w:numPr>
    </w:pPr>
  </w:style>
  <w:style w:type="numbering" w:customStyle="1" w:styleId="WWNum3">
    <w:name w:val="WWNum3"/>
    <w:basedOn w:val="ListeYok"/>
    <w:rsid w:val="00B9232F"/>
    <w:pPr>
      <w:numPr>
        <w:numId w:val="3"/>
      </w:numPr>
    </w:pPr>
  </w:style>
  <w:style w:type="numbering" w:customStyle="1" w:styleId="WWNum4">
    <w:name w:val="WWNum4"/>
    <w:basedOn w:val="ListeYok"/>
    <w:rsid w:val="00B9232F"/>
    <w:pPr>
      <w:numPr>
        <w:numId w:val="4"/>
      </w:numPr>
    </w:pPr>
  </w:style>
  <w:style w:type="numbering" w:customStyle="1" w:styleId="WWNum5">
    <w:name w:val="WWNum5"/>
    <w:basedOn w:val="ListeYok"/>
    <w:rsid w:val="00B9232F"/>
    <w:pPr>
      <w:numPr>
        <w:numId w:val="5"/>
      </w:numPr>
    </w:pPr>
  </w:style>
  <w:style w:type="numbering" w:customStyle="1" w:styleId="WWNum6">
    <w:name w:val="WWNum6"/>
    <w:basedOn w:val="ListeYok"/>
    <w:rsid w:val="00B9232F"/>
    <w:pPr>
      <w:numPr>
        <w:numId w:val="6"/>
      </w:numPr>
    </w:pPr>
  </w:style>
  <w:style w:type="numbering" w:customStyle="1" w:styleId="WWNum7">
    <w:name w:val="WWNum7"/>
    <w:basedOn w:val="ListeYok"/>
    <w:rsid w:val="00B9232F"/>
    <w:pPr>
      <w:numPr>
        <w:numId w:val="7"/>
      </w:numPr>
    </w:pPr>
  </w:style>
  <w:style w:type="numbering" w:customStyle="1" w:styleId="WWNum8">
    <w:name w:val="WWNum8"/>
    <w:basedOn w:val="ListeYok"/>
    <w:rsid w:val="00B9232F"/>
    <w:pPr>
      <w:numPr>
        <w:numId w:val="8"/>
      </w:numPr>
    </w:pPr>
  </w:style>
  <w:style w:type="numbering" w:customStyle="1" w:styleId="WWNum9">
    <w:name w:val="WWNum9"/>
    <w:basedOn w:val="ListeYok"/>
    <w:rsid w:val="00B9232F"/>
    <w:pPr>
      <w:numPr>
        <w:numId w:val="9"/>
      </w:numPr>
    </w:pPr>
  </w:style>
  <w:style w:type="numbering" w:customStyle="1" w:styleId="WWNum10">
    <w:name w:val="WWNum10"/>
    <w:basedOn w:val="ListeYok"/>
    <w:rsid w:val="00B9232F"/>
    <w:pPr>
      <w:numPr>
        <w:numId w:val="10"/>
      </w:numPr>
    </w:pPr>
  </w:style>
  <w:style w:type="numbering" w:customStyle="1" w:styleId="WWNum11">
    <w:name w:val="WWNum11"/>
    <w:basedOn w:val="ListeYok"/>
    <w:rsid w:val="00B9232F"/>
    <w:pPr>
      <w:numPr>
        <w:numId w:val="11"/>
      </w:numPr>
    </w:pPr>
  </w:style>
  <w:style w:type="numbering" w:customStyle="1" w:styleId="WWNum12">
    <w:name w:val="WWNum12"/>
    <w:basedOn w:val="ListeYok"/>
    <w:rsid w:val="00B9232F"/>
    <w:pPr>
      <w:numPr>
        <w:numId w:val="12"/>
      </w:numPr>
    </w:pPr>
  </w:style>
  <w:style w:type="numbering" w:customStyle="1" w:styleId="WWNum13">
    <w:name w:val="WWNum13"/>
    <w:basedOn w:val="ListeYok"/>
    <w:rsid w:val="00B9232F"/>
    <w:pPr>
      <w:numPr>
        <w:numId w:val="13"/>
      </w:numPr>
    </w:pPr>
  </w:style>
  <w:style w:type="numbering" w:customStyle="1" w:styleId="WWNum14">
    <w:name w:val="WWNum14"/>
    <w:basedOn w:val="ListeYok"/>
    <w:rsid w:val="00B9232F"/>
    <w:pPr>
      <w:numPr>
        <w:numId w:val="14"/>
      </w:numPr>
    </w:pPr>
  </w:style>
  <w:style w:type="numbering" w:customStyle="1" w:styleId="WWNum15">
    <w:name w:val="WWNum15"/>
    <w:basedOn w:val="ListeYok"/>
    <w:rsid w:val="00B9232F"/>
    <w:pPr>
      <w:numPr>
        <w:numId w:val="15"/>
      </w:numPr>
    </w:pPr>
  </w:style>
  <w:style w:type="numbering" w:customStyle="1" w:styleId="WWNum16">
    <w:name w:val="WWNum16"/>
    <w:basedOn w:val="ListeYok"/>
    <w:rsid w:val="00B9232F"/>
    <w:pPr>
      <w:numPr>
        <w:numId w:val="16"/>
      </w:numPr>
    </w:pPr>
  </w:style>
  <w:style w:type="numbering" w:customStyle="1" w:styleId="WWNum17">
    <w:name w:val="WWNum17"/>
    <w:basedOn w:val="ListeYok"/>
    <w:rsid w:val="00B9232F"/>
    <w:pPr>
      <w:numPr>
        <w:numId w:val="17"/>
      </w:numPr>
    </w:pPr>
  </w:style>
  <w:style w:type="numbering" w:customStyle="1" w:styleId="WWNum18">
    <w:name w:val="WWNum18"/>
    <w:basedOn w:val="ListeYok"/>
    <w:rsid w:val="00B9232F"/>
    <w:pPr>
      <w:numPr>
        <w:numId w:val="18"/>
      </w:numPr>
    </w:pPr>
  </w:style>
  <w:style w:type="numbering" w:customStyle="1" w:styleId="WWNum19">
    <w:name w:val="WWNum19"/>
    <w:basedOn w:val="ListeYok"/>
    <w:rsid w:val="00B9232F"/>
    <w:pPr>
      <w:numPr>
        <w:numId w:val="19"/>
      </w:numPr>
    </w:pPr>
  </w:style>
  <w:style w:type="numbering" w:customStyle="1" w:styleId="WWNum20">
    <w:name w:val="WWNum20"/>
    <w:basedOn w:val="ListeYok"/>
    <w:rsid w:val="00B9232F"/>
    <w:pPr>
      <w:numPr>
        <w:numId w:val="20"/>
      </w:numPr>
    </w:pPr>
  </w:style>
  <w:style w:type="numbering" w:customStyle="1" w:styleId="WWNum21">
    <w:name w:val="WWNum21"/>
    <w:basedOn w:val="ListeYok"/>
    <w:rsid w:val="00B9232F"/>
    <w:pPr>
      <w:numPr>
        <w:numId w:val="21"/>
      </w:numPr>
    </w:pPr>
  </w:style>
  <w:style w:type="numbering" w:customStyle="1" w:styleId="WWNum22">
    <w:name w:val="WWNum22"/>
    <w:basedOn w:val="ListeYok"/>
    <w:rsid w:val="00B9232F"/>
    <w:pPr>
      <w:numPr>
        <w:numId w:val="22"/>
      </w:numPr>
    </w:pPr>
  </w:style>
  <w:style w:type="numbering" w:customStyle="1" w:styleId="WWNum23">
    <w:name w:val="WWNum23"/>
    <w:basedOn w:val="ListeYok"/>
    <w:rsid w:val="00B9232F"/>
    <w:pPr>
      <w:numPr>
        <w:numId w:val="23"/>
      </w:numPr>
    </w:pPr>
  </w:style>
  <w:style w:type="numbering" w:customStyle="1" w:styleId="WWNum24">
    <w:name w:val="WWNum24"/>
    <w:basedOn w:val="ListeYok"/>
    <w:rsid w:val="00B9232F"/>
    <w:pPr>
      <w:numPr>
        <w:numId w:val="24"/>
      </w:numPr>
    </w:pPr>
  </w:style>
  <w:style w:type="numbering" w:customStyle="1" w:styleId="WWNum25">
    <w:name w:val="WWNum25"/>
    <w:basedOn w:val="ListeYok"/>
    <w:rsid w:val="00B9232F"/>
    <w:pPr>
      <w:numPr>
        <w:numId w:val="25"/>
      </w:numPr>
    </w:pPr>
  </w:style>
  <w:style w:type="numbering" w:customStyle="1" w:styleId="WWNum26">
    <w:name w:val="WWNum26"/>
    <w:basedOn w:val="ListeYok"/>
    <w:rsid w:val="00B9232F"/>
    <w:pPr>
      <w:numPr>
        <w:numId w:val="26"/>
      </w:numPr>
    </w:pPr>
  </w:style>
  <w:style w:type="numbering" w:customStyle="1" w:styleId="WWNum27">
    <w:name w:val="WWNum27"/>
    <w:basedOn w:val="ListeYok"/>
    <w:rsid w:val="00B9232F"/>
    <w:pPr>
      <w:numPr>
        <w:numId w:val="27"/>
      </w:numPr>
    </w:pPr>
  </w:style>
  <w:style w:type="numbering" w:customStyle="1" w:styleId="WWNum28">
    <w:name w:val="WWNum28"/>
    <w:basedOn w:val="ListeYok"/>
    <w:rsid w:val="00B9232F"/>
    <w:pPr>
      <w:numPr>
        <w:numId w:val="28"/>
      </w:numPr>
    </w:pPr>
  </w:style>
  <w:style w:type="numbering" w:customStyle="1" w:styleId="WWNum29">
    <w:name w:val="WWNum29"/>
    <w:basedOn w:val="ListeYok"/>
    <w:rsid w:val="00B9232F"/>
    <w:pPr>
      <w:numPr>
        <w:numId w:val="29"/>
      </w:numPr>
    </w:pPr>
  </w:style>
  <w:style w:type="numbering" w:customStyle="1" w:styleId="WWNum30">
    <w:name w:val="WWNum30"/>
    <w:basedOn w:val="ListeYok"/>
    <w:rsid w:val="00B9232F"/>
    <w:pPr>
      <w:numPr>
        <w:numId w:val="30"/>
      </w:numPr>
    </w:pPr>
  </w:style>
  <w:style w:type="numbering" w:customStyle="1" w:styleId="WWNum31">
    <w:name w:val="WWNum31"/>
    <w:basedOn w:val="ListeYok"/>
    <w:rsid w:val="00B9232F"/>
    <w:pPr>
      <w:numPr>
        <w:numId w:val="31"/>
      </w:numPr>
    </w:pPr>
  </w:style>
  <w:style w:type="numbering" w:customStyle="1" w:styleId="WWNum32">
    <w:name w:val="WWNum32"/>
    <w:basedOn w:val="ListeYok"/>
    <w:rsid w:val="00B9232F"/>
    <w:pPr>
      <w:numPr>
        <w:numId w:val="32"/>
      </w:numPr>
    </w:pPr>
  </w:style>
  <w:style w:type="numbering" w:customStyle="1" w:styleId="WWNum33">
    <w:name w:val="WWNum33"/>
    <w:basedOn w:val="ListeYok"/>
    <w:rsid w:val="00B9232F"/>
    <w:pPr>
      <w:numPr>
        <w:numId w:val="33"/>
      </w:numPr>
    </w:pPr>
  </w:style>
  <w:style w:type="numbering" w:customStyle="1" w:styleId="WWNum34">
    <w:name w:val="WWNum34"/>
    <w:basedOn w:val="ListeYok"/>
    <w:rsid w:val="00B9232F"/>
    <w:pPr>
      <w:numPr>
        <w:numId w:val="34"/>
      </w:numPr>
    </w:pPr>
  </w:style>
  <w:style w:type="numbering" w:customStyle="1" w:styleId="WWNum35">
    <w:name w:val="WWNum35"/>
    <w:basedOn w:val="ListeYok"/>
    <w:rsid w:val="00B9232F"/>
    <w:pPr>
      <w:numPr>
        <w:numId w:val="35"/>
      </w:numPr>
    </w:pPr>
  </w:style>
  <w:style w:type="numbering" w:customStyle="1" w:styleId="WWNum36">
    <w:name w:val="WWNum36"/>
    <w:basedOn w:val="ListeYok"/>
    <w:rsid w:val="00B9232F"/>
    <w:pPr>
      <w:numPr>
        <w:numId w:val="36"/>
      </w:numPr>
    </w:pPr>
  </w:style>
  <w:style w:type="numbering" w:customStyle="1" w:styleId="WWNum37">
    <w:name w:val="WWNum37"/>
    <w:basedOn w:val="ListeYok"/>
    <w:rsid w:val="00B9232F"/>
    <w:pPr>
      <w:numPr>
        <w:numId w:val="37"/>
      </w:numPr>
    </w:pPr>
  </w:style>
  <w:style w:type="numbering" w:customStyle="1" w:styleId="WWNum38">
    <w:name w:val="WWNum38"/>
    <w:basedOn w:val="ListeYok"/>
    <w:rsid w:val="00B9232F"/>
    <w:pPr>
      <w:numPr>
        <w:numId w:val="38"/>
      </w:numPr>
    </w:pPr>
  </w:style>
  <w:style w:type="numbering" w:customStyle="1" w:styleId="WWNum39">
    <w:name w:val="WWNum39"/>
    <w:basedOn w:val="ListeYok"/>
    <w:rsid w:val="00B9232F"/>
    <w:pPr>
      <w:numPr>
        <w:numId w:val="39"/>
      </w:numPr>
    </w:pPr>
  </w:style>
  <w:style w:type="numbering" w:customStyle="1" w:styleId="WWNum40">
    <w:name w:val="WWNum40"/>
    <w:basedOn w:val="ListeYok"/>
    <w:rsid w:val="00B9232F"/>
    <w:pPr>
      <w:numPr>
        <w:numId w:val="40"/>
      </w:numPr>
    </w:pPr>
  </w:style>
  <w:style w:type="numbering" w:customStyle="1" w:styleId="WWNum41">
    <w:name w:val="WWNum41"/>
    <w:basedOn w:val="ListeYok"/>
    <w:rsid w:val="00B9232F"/>
    <w:pPr>
      <w:numPr>
        <w:numId w:val="41"/>
      </w:numPr>
    </w:pPr>
  </w:style>
  <w:style w:type="numbering" w:customStyle="1" w:styleId="WW8Num4">
    <w:name w:val="WW8Num4"/>
    <w:basedOn w:val="ListeYok"/>
    <w:rsid w:val="00B9232F"/>
    <w:pPr>
      <w:numPr>
        <w:numId w:val="42"/>
      </w:numPr>
    </w:pPr>
  </w:style>
  <w:style w:type="numbering" w:customStyle="1" w:styleId="WW8Num2">
    <w:name w:val="WW8Num2"/>
    <w:basedOn w:val="ListeYok"/>
    <w:rsid w:val="00B9232F"/>
    <w:pPr>
      <w:numPr>
        <w:numId w:val="43"/>
      </w:numPr>
    </w:pPr>
  </w:style>
  <w:style w:type="numbering" w:customStyle="1" w:styleId="WW8Num3">
    <w:name w:val="WW8Num3"/>
    <w:basedOn w:val="ListeYok"/>
    <w:rsid w:val="00B9232F"/>
    <w:pPr>
      <w:numPr>
        <w:numId w:val="44"/>
      </w:numPr>
    </w:pPr>
  </w:style>
  <w:style w:type="table" w:styleId="TabloKlavuzu">
    <w:name w:val="Table Grid"/>
    <w:basedOn w:val="NormalTablo"/>
    <w:uiPriority w:val="39"/>
    <w:rsid w:val="00B9232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pnot0">
    <w:name w:val="Dipnot"/>
    <w:basedOn w:val="Normal"/>
    <w:link w:val="Dipnot"/>
    <w:rsid w:val="00B9232F"/>
    <w:pPr>
      <w:shd w:val="clear" w:color="auto" w:fill="FFFFFF"/>
      <w:suppressAutoHyphens w:val="0"/>
      <w:autoSpaceDN/>
      <w:spacing w:after="0" w:line="245" w:lineRule="exact"/>
      <w:textAlignment w:val="auto"/>
    </w:pPr>
    <w:rPr>
      <w:rFonts w:asciiTheme="minorHAnsi" w:eastAsiaTheme="minorHAnsi" w:hAnsiTheme="minorHAnsi" w:cs="Calibri"/>
      <w:kern w:val="0"/>
      <w:sz w:val="19"/>
      <w:szCs w:val="19"/>
    </w:rPr>
  </w:style>
  <w:style w:type="paragraph" w:customStyle="1" w:styleId="RenkliListe-Vurgu11">
    <w:name w:val="Renkli Liste - Vurgu 11"/>
    <w:basedOn w:val="Normal"/>
    <w:uiPriority w:val="99"/>
    <w:qFormat/>
    <w:rsid w:val="00B9232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rsid w:val="00B9232F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uiPriority w:val="99"/>
    <w:rsid w:val="00B9232F"/>
    <w:rPr>
      <w:rFonts w:ascii="Calibri" w:eastAsia="SimSun" w:hAnsi="Calibri" w:cs="F"/>
      <w:kern w:val="3"/>
    </w:rPr>
  </w:style>
  <w:style w:type="character" w:customStyle="1" w:styleId="AltbilgiChar0">
    <w:name w:val="Altbilgi Char"/>
    <w:basedOn w:val="VarsaylanParagrafYazTipi"/>
    <w:uiPriority w:val="99"/>
    <w:rsid w:val="00B9232F"/>
    <w:rPr>
      <w:kern w:val="3"/>
      <w:sz w:val="22"/>
      <w:szCs w:val="22"/>
      <w:lang w:eastAsia="en-US"/>
    </w:rPr>
  </w:style>
  <w:style w:type="character" w:customStyle="1" w:styleId="AltBilgiChar1">
    <w:name w:val="Alt Bilgi Char1"/>
    <w:link w:val="AltBilgi"/>
    <w:uiPriority w:val="99"/>
    <w:rsid w:val="00B9232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uiPriority w:val="99"/>
    <w:rsid w:val="00B9232F"/>
  </w:style>
  <w:style w:type="character" w:customStyle="1" w:styleId="stBilgiChar1">
    <w:name w:val="Üst Bilgi Char1"/>
    <w:basedOn w:val="VarsaylanParagrafYazTipi"/>
    <w:link w:val="stBilgi"/>
    <w:uiPriority w:val="99"/>
    <w:rsid w:val="00B9232F"/>
    <w:rPr>
      <w:rFonts w:ascii="Times New Roman" w:eastAsia="Times New Roman" w:hAnsi="Times New Roman" w:cs="Times New Roman"/>
      <w:kern w:val="3"/>
      <w:sz w:val="24"/>
      <w:szCs w:val="24"/>
      <w:lang w:eastAsia="tr-TR"/>
    </w:rPr>
  </w:style>
  <w:style w:type="character" w:customStyle="1" w:styleId="stbilgiChar10">
    <w:name w:val="Üstbilgi Char1"/>
    <w:uiPriority w:val="99"/>
    <w:rsid w:val="00B9232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yle12">
    <w:name w:val="Style12"/>
    <w:basedOn w:val="Normal"/>
    <w:rsid w:val="00B9232F"/>
    <w:pPr>
      <w:suppressAutoHyphens w:val="0"/>
      <w:autoSpaceDE w:val="0"/>
      <w:adjustRightInd w:val="0"/>
      <w:spacing w:after="0" w:line="197" w:lineRule="exact"/>
      <w:jc w:val="center"/>
      <w:textAlignment w:val="auto"/>
    </w:pPr>
    <w:rPr>
      <w:rFonts w:ascii="Book Antiqua" w:eastAsia="Times New Roman" w:hAnsi="Book Antiqua" w:cs="Times New Roman"/>
      <w:kern w:val="0"/>
      <w:sz w:val="24"/>
      <w:szCs w:val="24"/>
      <w:lang w:eastAsia="tr-TR"/>
    </w:rPr>
  </w:style>
  <w:style w:type="character" w:customStyle="1" w:styleId="FontStyle63">
    <w:name w:val="Font Style63"/>
    <w:uiPriority w:val="99"/>
    <w:rsid w:val="00B9232F"/>
    <w:rPr>
      <w:rFonts w:ascii="Segoe UI" w:hAnsi="Segoe UI" w:cs="Segoe UI"/>
      <w:color w:val="000000"/>
      <w:sz w:val="12"/>
      <w:szCs w:val="12"/>
    </w:rPr>
  </w:style>
  <w:style w:type="character" w:customStyle="1" w:styleId="FontStyle64">
    <w:name w:val="Font Style64"/>
    <w:uiPriority w:val="99"/>
    <w:rsid w:val="00B9232F"/>
    <w:rPr>
      <w:rFonts w:ascii="Segoe UI" w:hAnsi="Segoe UI" w:cs="Segoe UI"/>
      <w:b/>
      <w:bCs/>
      <w:color w:val="000000"/>
      <w:sz w:val="12"/>
      <w:szCs w:val="12"/>
    </w:rPr>
  </w:style>
  <w:style w:type="paragraph" w:customStyle="1" w:styleId="Style14">
    <w:name w:val="Style14"/>
    <w:basedOn w:val="Normal"/>
    <w:uiPriority w:val="99"/>
    <w:rsid w:val="00B9232F"/>
    <w:pPr>
      <w:suppressAutoHyphens w:val="0"/>
      <w:autoSpaceDE w:val="0"/>
      <w:adjustRightInd w:val="0"/>
      <w:spacing w:after="0" w:line="197" w:lineRule="exact"/>
      <w:jc w:val="both"/>
      <w:textAlignment w:val="auto"/>
    </w:pPr>
    <w:rPr>
      <w:rFonts w:ascii="Book Antiqua" w:eastAsia="Times New Roman" w:hAnsi="Book Antiqua" w:cs="Times New Roman"/>
      <w:kern w:val="0"/>
      <w:sz w:val="24"/>
      <w:szCs w:val="24"/>
      <w:lang w:eastAsia="tr-TR"/>
    </w:rPr>
  </w:style>
  <w:style w:type="paragraph" w:customStyle="1" w:styleId="Style11">
    <w:name w:val="Style11"/>
    <w:basedOn w:val="Normal"/>
    <w:uiPriority w:val="99"/>
    <w:rsid w:val="00B9232F"/>
    <w:pPr>
      <w:suppressAutoHyphens w:val="0"/>
      <w:autoSpaceDE w:val="0"/>
      <w:adjustRightInd w:val="0"/>
      <w:spacing w:after="0" w:line="194" w:lineRule="exact"/>
      <w:jc w:val="center"/>
      <w:textAlignment w:val="auto"/>
    </w:pPr>
    <w:rPr>
      <w:rFonts w:ascii="Book Antiqua" w:eastAsia="Times New Roman" w:hAnsi="Book Antiqua" w:cs="Times New Roman"/>
      <w:kern w:val="0"/>
      <w:sz w:val="24"/>
      <w:szCs w:val="24"/>
      <w:lang w:eastAsia="tr-TR"/>
    </w:rPr>
  </w:style>
  <w:style w:type="table" w:customStyle="1" w:styleId="DzTablo31">
    <w:name w:val="Düz Tablo 31"/>
    <w:basedOn w:val="NormalTablo"/>
    <w:uiPriority w:val="43"/>
    <w:rsid w:val="00B9232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ListeYok1">
    <w:name w:val="Liste Yok1"/>
    <w:next w:val="ListeYok"/>
    <w:uiPriority w:val="99"/>
    <w:semiHidden/>
    <w:unhideWhenUsed/>
    <w:rsid w:val="00B9232F"/>
  </w:style>
  <w:style w:type="table" w:customStyle="1" w:styleId="TabloKlavuzu1">
    <w:name w:val="Tablo Kılavuzu1"/>
    <w:basedOn w:val="NormalTablo"/>
    <w:next w:val="TabloKlavuzu"/>
    <w:uiPriority w:val="39"/>
    <w:rsid w:val="00B923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NormalTablo"/>
    <w:uiPriority w:val="43"/>
    <w:rsid w:val="00B9232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32">
    <w:name w:val="Plain Table 32"/>
    <w:basedOn w:val="NormalTablo"/>
    <w:uiPriority w:val="43"/>
    <w:rsid w:val="00B9232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n">
    <w:name w:val="fn"/>
    <w:basedOn w:val="VarsaylanParagrafYazTipi"/>
    <w:rsid w:val="00B9232F"/>
  </w:style>
  <w:style w:type="table" w:customStyle="1" w:styleId="TabloKlavuzu2">
    <w:name w:val="Tablo Kılavuzu2"/>
    <w:basedOn w:val="NormalTablo"/>
    <w:next w:val="TabloKlavuzu"/>
    <w:uiPriority w:val="39"/>
    <w:rsid w:val="00B9232F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B9232F"/>
  </w:style>
  <w:style w:type="paragraph" w:customStyle="1" w:styleId="Balk">
    <w:name w:val="Başlık"/>
    <w:basedOn w:val="Normal"/>
    <w:next w:val="GvdeMetni"/>
    <w:rsid w:val="00B9232F"/>
    <w:pPr>
      <w:keepNext/>
      <w:autoSpaceDN/>
      <w:spacing w:before="240" w:after="120" w:line="240" w:lineRule="auto"/>
      <w:textAlignment w:val="auto"/>
    </w:pPr>
    <w:rPr>
      <w:rFonts w:ascii="Arial" w:eastAsia="MS Mincho" w:hAnsi="Arial" w:cs="Tahoma"/>
      <w:kern w:val="1"/>
      <w:sz w:val="28"/>
      <w:szCs w:val="28"/>
      <w:lang w:eastAsia="tr-TR"/>
    </w:rPr>
  </w:style>
  <w:style w:type="paragraph" w:styleId="GvdeMetni">
    <w:name w:val="Body Text"/>
    <w:basedOn w:val="Normal"/>
    <w:link w:val="GvdeMetniChar"/>
    <w:semiHidden/>
    <w:rsid w:val="00B9232F"/>
    <w:pPr>
      <w:autoSpaceDN/>
      <w:spacing w:after="120" w:line="240" w:lineRule="auto"/>
      <w:textAlignment w:val="auto"/>
    </w:pPr>
    <w:rPr>
      <w:rFonts w:ascii="Times New Roman" w:eastAsia="Lucida Sans Unicode" w:hAnsi="Times New Roman" w:cs="Times New Roman"/>
      <w:kern w:val="1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B9232F"/>
    <w:rPr>
      <w:rFonts w:ascii="Times New Roman" w:eastAsia="Lucida Sans Unicode" w:hAnsi="Times New Roman" w:cs="Times New Roman"/>
      <w:kern w:val="1"/>
      <w:sz w:val="24"/>
      <w:szCs w:val="24"/>
      <w:lang w:eastAsia="tr-TR"/>
    </w:rPr>
  </w:style>
  <w:style w:type="paragraph" w:customStyle="1" w:styleId="Dizin">
    <w:name w:val="Dizin"/>
    <w:basedOn w:val="Normal"/>
    <w:rsid w:val="00B9232F"/>
    <w:pPr>
      <w:suppressLineNumbers/>
      <w:autoSpaceDN/>
      <w:spacing w:after="0" w:line="240" w:lineRule="auto"/>
      <w:textAlignment w:val="auto"/>
    </w:pPr>
    <w:rPr>
      <w:rFonts w:ascii="Times New Roman" w:eastAsia="Lucida Sans Unicode" w:hAnsi="Times New Roman" w:cs="Tahoma"/>
      <w:kern w:val="1"/>
      <w:sz w:val="24"/>
      <w:szCs w:val="24"/>
      <w:lang w:eastAsia="tr-TR"/>
    </w:rPr>
  </w:style>
  <w:style w:type="paragraph" w:customStyle="1" w:styleId="WW-Balk">
    <w:name w:val="WW-Başlık"/>
    <w:basedOn w:val="Normal"/>
    <w:rsid w:val="00B9232F"/>
    <w:pPr>
      <w:suppressLineNumbers/>
      <w:autoSpaceDN/>
      <w:spacing w:before="120" w:after="120" w:line="240" w:lineRule="auto"/>
      <w:textAlignment w:val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tr-TR"/>
    </w:rPr>
  </w:style>
  <w:style w:type="paragraph" w:customStyle="1" w:styleId="Tabloerii">
    <w:name w:val="Tablo İçeriği"/>
    <w:basedOn w:val="Normal"/>
    <w:rsid w:val="00B9232F"/>
    <w:pPr>
      <w:suppressLineNumbers/>
      <w:autoSpaceDN/>
      <w:spacing w:after="0" w:line="240" w:lineRule="auto"/>
      <w:textAlignment w:val="auto"/>
    </w:pPr>
    <w:rPr>
      <w:rFonts w:ascii="Times New Roman" w:eastAsia="Lucida Sans Unicode" w:hAnsi="Times New Roman" w:cs="Times New Roman"/>
      <w:kern w:val="1"/>
      <w:sz w:val="24"/>
      <w:szCs w:val="24"/>
      <w:lang w:eastAsia="tr-TR"/>
    </w:rPr>
  </w:style>
  <w:style w:type="paragraph" w:customStyle="1" w:styleId="TabloBal">
    <w:name w:val="Tablo Başlığı"/>
    <w:basedOn w:val="Tabloerii"/>
    <w:rsid w:val="00B9232F"/>
    <w:pPr>
      <w:jc w:val="center"/>
    </w:pPr>
    <w:rPr>
      <w:b/>
      <w:bCs/>
    </w:rPr>
  </w:style>
  <w:style w:type="character" w:customStyle="1" w:styleId="WW-Absatz-Standardschriftart">
    <w:name w:val="WW-Absatz-Standardschriftart"/>
    <w:rsid w:val="00B9232F"/>
  </w:style>
  <w:style w:type="character" w:customStyle="1" w:styleId="WW8Num6z0">
    <w:name w:val="WW8Num6z0"/>
    <w:rsid w:val="00B9232F"/>
    <w:rPr>
      <w:rFonts w:ascii="Symbol" w:hAnsi="Symbol"/>
    </w:rPr>
  </w:style>
  <w:style w:type="character" w:customStyle="1" w:styleId="WW8Num7z0">
    <w:name w:val="WW8Num7z0"/>
    <w:rsid w:val="00B9232F"/>
    <w:rPr>
      <w:rFonts w:cs="Times New Roman"/>
      <w:b w:val="0"/>
    </w:rPr>
  </w:style>
  <w:style w:type="character" w:customStyle="1" w:styleId="WW8Num9z0">
    <w:name w:val="WW8Num9z0"/>
    <w:rsid w:val="00B9232F"/>
    <w:rPr>
      <w:b/>
    </w:rPr>
  </w:style>
  <w:style w:type="character" w:customStyle="1" w:styleId="WW-Absatz-Standardschriftart1">
    <w:name w:val="WW-Absatz-Standardschriftart1"/>
    <w:rsid w:val="00B9232F"/>
  </w:style>
  <w:style w:type="character" w:customStyle="1" w:styleId="WW8Num1z0">
    <w:name w:val="WW8Num1z0"/>
    <w:rsid w:val="00B9232F"/>
    <w:rPr>
      <w:rFonts w:ascii="Symbol" w:hAnsi="Symbol"/>
    </w:rPr>
  </w:style>
  <w:style w:type="character" w:customStyle="1" w:styleId="WW8Num1z2">
    <w:name w:val="WW8Num1z2"/>
    <w:rsid w:val="00B9232F"/>
    <w:rPr>
      <w:rFonts w:ascii="Courier New" w:hAnsi="Courier New" w:cs="Courier New"/>
    </w:rPr>
  </w:style>
  <w:style w:type="character" w:customStyle="1" w:styleId="WW8Num1z3">
    <w:name w:val="WW8Num1z3"/>
    <w:rsid w:val="00B9232F"/>
    <w:rPr>
      <w:rFonts w:ascii="Wingdings" w:hAnsi="Wingdings"/>
    </w:rPr>
  </w:style>
  <w:style w:type="character" w:customStyle="1" w:styleId="WW8Num6z1">
    <w:name w:val="WW8Num6z1"/>
    <w:rsid w:val="00B9232F"/>
    <w:rPr>
      <w:rFonts w:ascii="Courier New" w:hAnsi="Courier New" w:cs="Courier New"/>
    </w:rPr>
  </w:style>
  <w:style w:type="character" w:customStyle="1" w:styleId="WW8Num6z2">
    <w:name w:val="WW8Num6z2"/>
    <w:rsid w:val="00B9232F"/>
    <w:rPr>
      <w:rFonts w:ascii="Wingdings" w:hAnsi="Wingdings"/>
    </w:rPr>
  </w:style>
  <w:style w:type="character" w:customStyle="1" w:styleId="WW8Num9z1">
    <w:name w:val="WW8Num9z1"/>
    <w:rsid w:val="00B9232F"/>
    <w:rPr>
      <w:rFonts w:ascii="Courier New" w:hAnsi="Courier New" w:cs="Courier New"/>
    </w:rPr>
  </w:style>
  <w:style w:type="character" w:customStyle="1" w:styleId="WW8Num9z2">
    <w:name w:val="WW8Num9z2"/>
    <w:rsid w:val="00B9232F"/>
    <w:rPr>
      <w:rFonts w:ascii="Wingdings" w:hAnsi="Wingdings"/>
    </w:rPr>
  </w:style>
  <w:style w:type="character" w:customStyle="1" w:styleId="WW8Num9z3">
    <w:name w:val="WW8Num9z3"/>
    <w:rsid w:val="00B9232F"/>
    <w:rPr>
      <w:rFonts w:ascii="Symbol" w:hAnsi="Symbol"/>
    </w:rPr>
  </w:style>
  <w:style w:type="character" w:customStyle="1" w:styleId="WW8Num10z0">
    <w:name w:val="WW8Num10z0"/>
    <w:rsid w:val="00B9232F"/>
    <w:rPr>
      <w:b w:val="0"/>
      <w:sz w:val="24"/>
    </w:rPr>
  </w:style>
  <w:style w:type="character" w:customStyle="1" w:styleId="WW8Num12z0">
    <w:name w:val="WW8Num12z0"/>
    <w:rsid w:val="00B9232F"/>
    <w:rPr>
      <w:rFonts w:ascii="Symbol" w:hAnsi="Symbol"/>
    </w:rPr>
  </w:style>
  <w:style w:type="character" w:customStyle="1" w:styleId="WW8Num12z1">
    <w:name w:val="WW8Num12z1"/>
    <w:rsid w:val="00B9232F"/>
    <w:rPr>
      <w:rFonts w:ascii="Courier New" w:hAnsi="Courier New" w:cs="Courier New"/>
    </w:rPr>
  </w:style>
  <w:style w:type="character" w:customStyle="1" w:styleId="WW8Num12z2">
    <w:name w:val="WW8Num12z2"/>
    <w:rsid w:val="00B9232F"/>
    <w:rPr>
      <w:rFonts w:ascii="Wingdings" w:hAnsi="Wingdings"/>
    </w:rPr>
  </w:style>
  <w:style w:type="character" w:customStyle="1" w:styleId="WW8Num14z0">
    <w:name w:val="WW8Num14z0"/>
    <w:rsid w:val="00B9232F"/>
    <w:rPr>
      <w:rFonts w:ascii="Symbol" w:hAnsi="Symbol"/>
      <w:color w:val="C00000"/>
    </w:rPr>
  </w:style>
  <w:style w:type="character" w:customStyle="1" w:styleId="WW8Num14z1">
    <w:name w:val="WW8Num14z1"/>
    <w:rsid w:val="00B9232F"/>
    <w:rPr>
      <w:rFonts w:ascii="Courier New" w:hAnsi="Courier New" w:cs="Courier New"/>
    </w:rPr>
  </w:style>
  <w:style w:type="character" w:customStyle="1" w:styleId="WW8Num14z2">
    <w:name w:val="WW8Num14z2"/>
    <w:rsid w:val="00B9232F"/>
    <w:rPr>
      <w:rFonts w:ascii="Wingdings" w:hAnsi="Wingdings"/>
    </w:rPr>
  </w:style>
  <w:style w:type="character" w:customStyle="1" w:styleId="WW8Num14z3">
    <w:name w:val="WW8Num14z3"/>
    <w:rsid w:val="00B9232F"/>
    <w:rPr>
      <w:rFonts w:ascii="Symbol" w:hAnsi="Symbol"/>
    </w:rPr>
  </w:style>
  <w:style w:type="character" w:customStyle="1" w:styleId="WW8Num15z0">
    <w:name w:val="WW8Num15z0"/>
    <w:rsid w:val="00B9232F"/>
    <w:rPr>
      <w:b/>
    </w:rPr>
  </w:style>
  <w:style w:type="character" w:customStyle="1" w:styleId="WW8Num17z0">
    <w:name w:val="WW8Num17z0"/>
    <w:rsid w:val="00B9232F"/>
    <w:rPr>
      <w:b/>
    </w:rPr>
  </w:style>
  <w:style w:type="character" w:customStyle="1" w:styleId="WW8Num17z1">
    <w:name w:val="WW8Num17z1"/>
    <w:rsid w:val="00B9232F"/>
    <w:rPr>
      <w:rFonts w:ascii="Courier New" w:hAnsi="Courier New" w:cs="Courier New"/>
    </w:rPr>
  </w:style>
  <w:style w:type="character" w:customStyle="1" w:styleId="WW8Num17z2">
    <w:name w:val="WW8Num17z2"/>
    <w:rsid w:val="00B9232F"/>
    <w:rPr>
      <w:rFonts w:ascii="Wingdings" w:hAnsi="Wingdings"/>
    </w:rPr>
  </w:style>
  <w:style w:type="character" w:customStyle="1" w:styleId="WW8Num17z3">
    <w:name w:val="WW8Num17z3"/>
    <w:rsid w:val="00B9232F"/>
    <w:rPr>
      <w:rFonts w:ascii="Symbol" w:hAnsi="Symbol"/>
    </w:rPr>
  </w:style>
  <w:style w:type="character" w:customStyle="1" w:styleId="WW8Num18z0">
    <w:name w:val="WW8Num18z0"/>
    <w:rsid w:val="00B9232F"/>
    <w:rPr>
      <w:rFonts w:cs="Times New Roman"/>
      <w:b w:val="0"/>
    </w:rPr>
  </w:style>
  <w:style w:type="character" w:customStyle="1" w:styleId="WW8Num21z0">
    <w:name w:val="WW8Num21z0"/>
    <w:rsid w:val="00B9232F"/>
    <w:rPr>
      <w:rFonts w:ascii="Symbol" w:hAnsi="Symbol"/>
    </w:rPr>
  </w:style>
  <w:style w:type="character" w:customStyle="1" w:styleId="WW8Num21z1">
    <w:name w:val="WW8Num21z1"/>
    <w:rsid w:val="00B9232F"/>
    <w:rPr>
      <w:rFonts w:ascii="Courier New" w:hAnsi="Courier New" w:cs="Courier New"/>
    </w:rPr>
  </w:style>
  <w:style w:type="character" w:customStyle="1" w:styleId="WW8Num21z2">
    <w:name w:val="WW8Num21z2"/>
    <w:rsid w:val="00B9232F"/>
    <w:rPr>
      <w:rFonts w:ascii="Wingdings" w:hAnsi="Wingdings"/>
    </w:rPr>
  </w:style>
  <w:style w:type="character" w:customStyle="1" w:styleId="WW8Num23z0">
    <w:name w:val="WW8Num23z0"/>
    <w:rsid w:val="00B9232F"/>
    <w:rPr>
      <w:rFonts w:ascii="Symbol" w:hAnsi="Symbol"/>
      <w:color w:val="C00000"/>
    </w:rPr>
  </w:style>
  <w:style w:type="character" w:customStyle="1" w:styleId="WW8Num23z1">
    <w:name w:val="WW8Num23z1"/>
    <w:rsid w:val="00B9232F"/>
    <w:rPr>
      <w:rFonts w:ascii="Courier New" w:hAnsi="Courier New" w:cs="Courier New"/>
    </w:rPr>
  </w:style>
  <w:style w:type="character" w:customStyle="1" w:styleId="WW8Num23z2">
    <w:name w:val="WW8Num23z2"/>
    <w:rsid w:val="00B9232F"/>
    <w:rPr>
      <w:rFonts w:ascii="Wingdings" w:hAnsi="Wingdings"/>
    </w:rPr>
  </w:style>
  <w:style w:type="character" w:customStyle="1" w:styleId="WW8Num23z3">
    <w:name w:val="WW8Num23z3"/>
    <w:rsid w:val="00B9232F"/>
    <w:rPr>
      <w:rFonts w:ascii="Symbol" w:hAnsi="Symbol"/>
    </w:rPr>
  </w:style>
  <w:style w:type="character" w:customStyle="1" w:styleId="WW8Num24z0">
    <w:name w:val="WW8Num24z0"/>
    <w:rsid w:val="00B9232F"/>
    <w:rPr>
      <w:sz w:val="35"/>
    </w:rPr>
  </w:style>
  <w:style w:type="character" w:customStyle="1" w:styleId="WW8Num26z0">
    <w:name w:val="WW8Num26z0"/>
    <w:rsid w:val="00B9232F"/>
    <w:rPr>
      <w:b/>
    </w:rPr>
  </w:style>
  <w:style w:type="character" w:customStyle="1" w:styleId="WW8Num26z1">
    <w:name w:val="WW8Num26z1"/>
    <w:rsid w:val="00B9232F"/>
    <w:rPr>
      <w:rFonts w:ascii="Courier New" w:hAnsi="Courier New" w:cs="Courier New"/>
    </w:rPr>
  </w:style>
  <w:style w:type="character" w:customStyle="1" w:styleId="WW8Num26z2">
    <w:name w:val="WW8Num26z2"/>
    <w:rsid w:val="00B9232F"/>
    <w:rPr>
      <w:rFonts w:ascii="Wingdings" w:hAnsi="Wingdings"/>
    </w:rPr>
  </w:style>
  <w:style w:type="character" w:customStyle="1" w:styleId="WW8Num26z3">
    <w:name w:val="WW8Num26z3"/>
    <w:rsid w:val="00B9232F"/>
    <w:rPr>
      <w:rFonts w:ascii="Symbol" w:hAnsi="Symbol"/>
    </w:rPr>
  </w:style>
  <w:style w:type="character" w:customStyle="1" w:styleId="WW8Num27z0">
    <w:name w:val="WW8Num27z0"/>
    <w:rsid w:val="00B9232F"/>
    <w:rPr>
      <w:rFonts w:ascii="Symbol" w:hAnsi="Symbol"/>
    </w:rPr>
  </w:style>
  <w:style w:type="character" w:customStyle="1" w:styleId="WW8Num27z1">
    <w:name w:val="WW8Num27z1"/>
    <w:rsid w:val="00B9232F"/>
    <w:rPr>
      <w:rFonts w:ascii="Courier New" w:hAnsi="Courier New" w:cs="Courier New"/>
    </w:rPr>
  </w:style>
  <w:style w:type="character" w:customStyle="1" w:styleId="WW8Num27z2">
    <w:name w:val="WW8Num27z2"/>
    <w:rsid w:val="00B9232F"/>
    <w:rPr>
      <w:rFonts w:ascii="Wingdings" w:hAnsi="Wingdings"/>
    </w:rPr>
  </w:style>
  <w:style w:type="character" w:customStyle="1" w:styleId="VarsaylanParagrafYazTipi1">
    <w:name w:val="Varsayılan Paragraf Yazı Tipi1"/>
    <w:rsid w:val="00B9232F"/>
  </w:style>
  <w:style w:type="character" w:customStyle="1" w:styleId="WW-Absatz-Standardschriftart11">
    <w:name w:val="WW-Absatz-Standardschriftart11"/>
    <w:rsid w:val="00B9232F"/>
  </w:style>
  <w:style w:type="character" w:customStyle="1" w:styleId="NumaralamaSimgeleri">
    <w:name w:val="Numaralama Simgeleri"/>
    <w:rsid w:val="00B9232F"/>
  </w:style>
  <w:style w:type="paragraph" w:customStyle="1" w:styleId="WW-Balk1">
    <w:name w:val="WW-Başlık1"/>
    <w:basedOn w:val="Normal"/>
    <w:rsid w:val="00B9232F"/>
    <w:pPr>
      <w:widowControl/>
      <w:suppressLineNumbers/>
      <w:autoSpaceDN/>
      <w:spacing w:before="120" w:after="120" w:line="240" w:lineRule="auto"/>
      <w:textAlignment w:val="auto"/>
    </w:pPr>
    <w:rPr>
      <w:rFonts w:ascii="Times New Roman" w:eastAsia="Times New Roman" w:hAnsi="Times New Roman" w:cs="Tahoma"/>
      <w:i/>
      <w:iCs/>
      <w:kern w:val="0"/>
      <w:sz w:val="24"/>
      <w:szCs w:val="24"/>
      <w:lang w:eastAsia="ar-SA"/>
    </w:rPr>
  </w:style>
  <w:style w:type="paragraph" w:customStyle="1" w:styleId="WW-Balk11">
    <w:name w:val="WW-Başlık11"/>
    <w:basedOn w:val="Normal"/>
    <w:rsid w:val="00B9232F"/>
    <w:pPr>
      <w:widowControl/>
      <w:suppressLineNumbers/>
      <w:autoSpaceDN/>
      <w:spacing w:before="120" w:after="120" w:line="240" w:lineRule="auto"/>
      <w:textAlignment w:val="auto"/>
    </w:pPr>
    <w:rPr>
      <w:rFonts w:ascii="Times New Roman" w:eastAsia="Times New Roman" w:hAnsi="Times New Roman" w:cs="Tahoma"/>
      <w:i/>
      <w:iCs/>
      <w:kern w:val="0"/>
      <w:sz w:val="24"/>
      <w:szCs w:val="24"/>
      <w:lang w:eastAsia="ar-SA"/>
    </w:rPr>
  </w:style>
  <w:style w:type="paragraph" w:customStyle="1" w:styleId="WW-Balk111">
    <w:name w:val="WW-Başlık111"/>
    <w:basedOn w:val="Normal"/>
    <w:rsid w:val="00B9232F"/>
    <w:pPr>
      <w:suppressLineNumbers/>
      <w:autoSpaceDN/>
      <w:spacing w:before="120" w:after="120" w:line="240" w:lineRule="auto"/>
      <w:textAlignment w:val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ar-SA"/>
    </w:rPr>
  </w:style>
  <w:style w:type="paragraph" w:customStyle="1" w:styleId="ereveierii">
    <w:name w:val="Çerçeve içeriği"/>
    <w:basedOn w:val="GvdeMetni"/>
    <w:rsid w:val="00B9232F"/>
    <w:rPr>
      <w:rFonts w:cs="Calibri"/>
      <w:lang w:eastAsia="ar-SA"/>
    </w:rPr>
  </w:style>
  <w:style w:type="paragraph" w:customStyle="1" w:styleId="msolst">
    <w:name w:val="msolıst"/>
    <w:basedOn w:val="GvdeMetni"/>
    <w:semiHidden/>
    <w:rsid w:val="00B9232F"/>
    <w:rPr>
      <w:rFonts w:cs="Tahoma"/>
      <w:kern w:val="2"/>
    </w:rPr>
  </w:style>
  <w:style w:type="paragraph" w:customStyle="1" w:styleId="msonospacng">
    <w:name w:val="msonospacıng"/>
    <w:uiPriority w:val="1"/>
    <w:qFormat/>
    <w:rsid w:val="00B923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customStyle="1" w:styleId="msolstparagraph">
    <w:name w:val="msolıstparagraph"/>
    <w:basedOn w:val="Normal"/>
    <w:uiPriority w:val="99"/>
    <w:qFormat/>
    <w:rsid w:val="00B9232F"/>
    <w:pPr>
      <w:widowControl/>
      <w:suppressAutoHyphens w:val="0"/>
      <w:autoSpaceDN/>
      <w:ind w:left="720"/>
      <w:textAlignment w:val="auto"/>
    </w:pPr>
    <w:rPr>
      <w:rFonts w:eastAsia="Calibri" w:cs="Calibri"/>
      <w:kern w:val="0"/>
    </w:rPr>
  </w:style>
  <w:style w:type="paragraph" w:customStyle="1" w:styleId="ListeParagraf1">
    <w:name w:val="Liste Paragraf1"/>
    <w:basedOn w:val="Normal"/>
    <w:rsid w:val="00B9232F"/>
    <w:pPr>
      <w:autoSpaceDN/>
      <w:ind w:left="720"/>
      <w:textAlignment w:val="auto"/>
    </w:pPr>
    <w:rPr>
      <w:rFonts w:eastAsia="Calibri" w:cs="Calibri"/>
      <w:noProof/>
      <w:kern w:val="1"/>
    </w:rPr>
  </w:style>
  <w:style w:type="paragraph" w:customStyle="1" w:styleId="Standard1">
    <w:name w:val="Standard1"/>
    <w:rsid w:val="00B923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B9232F"/>
    <w:rPr>
      <w:color w:val="0563C1" w:themeColor="hyperlink"/>
      <w:u w:val="single"/>
    </w:rPr>
  </w:style>
  <w:style w:type="character" w:customStyle="1" w:styleId="fontstyle01">
    <w:name w:val="fontstyle01"/>
    <w:basedOn w:val="VarsaylanParagrafYazTipi"/>
    <w:rsid w:val="00B9232F"/>
    <w:rPr>
      <w:rFonts w:ascii="Calibri-Light" w:hAnsi="Calibri-Light" w:hint="default"/>
      <w:b w:val="0"/>
      <w:bCs w:val="0"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VarsaylanParagrafYazTipi"/>
    <w:rsid w:val="00B9232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B9232F"/>
    <w:rPr>
      <w:rFonts w:ascii="Calibri" w:hAnsi="Calibri" w:cs="Calibri" w:hint="default"/>
      <w:b w:val="0"/>
      <w:bCs w:val="0"/>
      <w:i w:val="0"/>
      <w:iCs w:val="0"/>
      <w:color w:val="000000"/>
      <w:sz w:val="52"/>
      <w:szCs w:val="52"/>
    </w:rPr>
  </w:style>
  <w:style w:type="character" w:customStyle="1" w:styleId="fontstyle41">
    <w:name w:val="fontstyle41"/>
    <w:basedOn w:val="VarsaylanParagrafYazTipi"/>
    <w:rsid w:val="00B9232F"/>
    <w:rPr>
      <w:rFonts w:ascii="Calibri-Bold" w:hAnsi="Calibri-Bold" w:hint="default"/>
      <w:b/>
      <w:bCs/>
      <w:i w:val="0"/>
      <w:iCs w:val="0"/>
      <w:color w:val="000000"/>
      <w:sz w:val="44"/>
      <w:szCs w:val="44"/>
    </w:rPr>
  </w:style>
  <w:style w:type="character" w:styleId="AklamaBavurusu">
    <w:name w:val="annotation reference"/>
    <w:basedOn w:val="VarsaylanParagrafYazTipi"/>
    <w:uiPriority w:val="99"/>
    <w:semiHidden/>
    <w:unhideWhenUsed/>
    <w:rsid w:val="00B9232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9232F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9232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9232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9232F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B9232F"/>
    <w:rPr>
      <w:rFonts w:ascii="Calibri" w:eastAsia="SimSun" w:hAnsi="Calibri" w:cs="F"/>
      <w:kern w:val="3"/>
      <w:lang w:eastAsia="tr-TR"/>
    </w:rPr>
  </w:style>
  <w:style w:type="character" w:customStyle="1" w:styleId="Kpr1">
    <w:name w:val="Köprü1"/>
    <w:uiPriority w:val="99"/>
    <w:unhideWhenUsed/>
    <w:rsid w:val="00B9232F"/>
    <w:rPr>
      <w:color w:val="0000FF"/>
      <w:u w:val="single"/>
    </w:rPr>
  </w:style>
  <w:style w:type="paragraph" w:customStyle="1" w:styleId="Pa9">
    <w:name w:val="Pa9"/>
    <w:basedOn w:val="Default"/>
    <w:next w:val="Default"/>
    <w:uiPriority w:val="99"/>
    <w:rsid w:val="00B9232F"/>
    <w:pPr>
      <w:suppressAutoHyphens w:val="0"/>
      <w:autoSpaceDE w:val="0"/>
      <w:adjustRightInd w:val="0"/>
      <w:spacing w:line="221" w:lineRule="atLeast"/>
      <w:textAlignment w:val="auto"/>
    </w:pPr>
    <w:rPr>
      <w:rFonts w:ascii="Rotis Semi Sans Std" w:eastAsia="Rotis Semi Sans Std" w:hAnsi="Calibri" w:cs="Times New Roman"/>
      <w:color w:val="auto"/>
      <w:kern w:val="0"/>
      <w:lang w:eastAsia="tr-TR"/>
    </w:rPr>
  </w:style>
  <w:style w:type="paragraph" w:customStyle="1" w:styleId="Pa16">
    <w:name w:val="Pa16"/>
    <w:basedOn w:val="Default"/>
    <w:next w:val="Default"/>
    <w:uiPriority w:val="99"/>
    <w:rsid w:val="00B9232F"/>
    <w:pPr>
      <w:suppressAutoHyphens w:val="0"/>
      <w:autoSpaceDE w:val="0"/>
      <w:adjustRightInd w:val="0"/>
      <w:spacing w:line="181" w:lineRule="atLeast"/>
      <w:textAlignment w:val="auto"/>
    </w:pPr>
    <w:rPr>
      <w:rFonts w:ascii="Rotis Semi Sans Std" w:eastAsiaTheme="minorHAnsi" w:hAnsi="Rotis Semi Sans Std" w:cstheme="minorBidi"/>
      <w:color w:val="auto"/>
      <w:kern w:val="0"/>
    </w:rPr>
  </w:style>
  <w:style w:type="paragraph" w:customStyle="1" w:styleId="TableParagraph">
    <w:name w:val="Table Paragraph"/>
    <w:basedOn w:val="Normal"/>
    <w:uiPriority w:val="1"/>
    <w:qFormat/>
    <w:rsid w:val="00B9232F"/>
    <w:pPr>
      <w:suppressAutoHyphens w:val="0"/>
      <w:autoSpaceDE w:val="0"/>
      <w:spacing w:after="0" w:line="240" w:lineRule="auto"/>
      <w:textAlignment w:val="auto"/>
    </w:pPr>
    <w:rPr>
      <w:rFonts w:ascii="Trebuchet MS" w:eastAsia="Trebuchet MS" w:hAnsi="Trebuchet MS" w:cs="Trebuchet MS"/>
      <w:kern w:val="0"/>
    </w:rPr>
  </w:style>
  <w:style w:type="character" w:styleId="zlenenKpr">
    <w:name w:val="FollowedHyperlink"/>
    <w:basedOn w:val="VarsaylanParagrafYazTipi"/>
    <w:uiPriority w:val="99"/>
    <w:semiHidden/>
    <w:unhideWhenUsed/>
    <w:rsid w:val="00B9232F"/>
    <w:rPr>
      <w:color w:val="954F72"/>
      <w:u w:val="single"/>
    </w:rPr>
  </w:style>
  <w:style w:type="paragraph" w:customStyle="1" w:styleId="xl66">
    <w:name w:val="xl66"/>
    <w:basedOn w:val="Normal"/>
    <w:rsid w:val="00B9232F"/>
    <w:pPr>
      <w:widowControl/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</w:rPr>
  </w:style>
  <w:style w:type="paragraph" w:customStyle="1" w:styleId="xl67">
    <w:name w:val="xl67"/>
    <w:basedOn w:val="Normal"/>
    <w:rsid w:val="00B9232F"/>
    <w:pPr>
      <w:widowControl/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eastAsia="Times New Roman" w:cs="Calibri"/>
      <w:kern w:val="0"/>
      <w:sz w:val="24"/>
      <w:szCs w:val="24"/>
      <w:lang w:eastAsia="tr-TR"/>
    </w:rPr>
  </w:style>
  <w:style w:type="paragraph" w:customStyle="1" w:styleId="xl68">
    <w:name w:val="xl68"/>
    <w:basedOn w:val="Normal"/>
    <w:rsid w:val="00B9232F"/>
    <w:pPr>
      <w:widowControl/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tr-TR"/>
    </w:rPr>
  </w:style>
  <w:style w:type="paragraph" w:customStyle="1" w:styleId="xl69">
    <w:name w:val="xl69"/>
    <w:basedOn w:val="Normal"/>
    <w:rsid w:val="00B9232F"/>
    <w:pPr>
      <w:widowControl/>
      <w:shd w:val="clear" w:color="000000" w:fill="9CC3E6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0">
    <w:name w:val="xl70"/>
    <w:basedOn w:val="Normal"/>
    <w:rsid w:val="00B9232F"/>
    <w:pPr>
      <w:widowControl/>
      <w:shd w:val="clear" w:color="000000" w:fill="FFDA65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1">
    <w:name w:val="xl71"/>
    <w:basedOn w:val="Normal"/>
    <w:rsid w:val="00B9232F"/>
    <w:pPr>
      <w:widowControl/>
      <w:shd w:val="clear" w:color="000000" w:fill="FF00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2">
    <w:name w:val="xl72"/>
    <w:basedOn w:val="Normal"/>
    <w:rsid w:val="00B9232F"/>
    <w:pPr>
      <w:widowControl/>
      <w:shd w:val="clear" w:color="000000" w:fill="70AD47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3">
    <w:name w:val="xl73"/>
    <w:basedOn w:val="Normal"/>
    <w:rsid w:val="00B9232F"/>
    <w:pPr>
      <w:widowControl/>
      <w:shd w:val="clear" w:color="000000" w:fill="F4B082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4">
    <w:name w:val="xl74"/>
    <w:basedOn w:val="Normal"/>
    <w:rsid w:val="00B9232F"/>
    <w:pPr>
      <w:widowControl/>
      <w:shd w:val="clear" w:color="000000" w:fill="C092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5">
    <w:name w:val="xl75"/>
    <w:basedOn w:val="Normal"/>
    <w:rsid w:val="00B9232F"/>
    <w:pPr>
      <w:widowControl/>
      <w:shd w:val="clear" w:color="000000" w:fill="D6DCE4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6">
    <w:name w:val="xl76"/>
    <w:basedOn w:val="Normal"/>
    <w:rsid w:val="00B9232F"/>
    <w:pPr>
      <w:widowControl/>
      <w:shd w:val="clear" w:color="000000" w:fill="ED7D31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7">
    <w:name w:val="xl77"/>
    <w:basedOn w:val="Normal"/>
    <w:rsid w:val="00B9232F"/>
    <w:pPr>
      <w:widowControl/>
      <w:shd w:val="clear" w:color="000000" w:fill="2F5497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8">
    <w:name w:val="xl78"/>
    <w:basedOn w:val="Normal"/>
    <w:rsid w:val="00B9232F"/>
    <w:pPr>
      <w:widowControl/>
      <w:shd w:val="clear" w:color="000000" w:fill="C5E0B2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79">
    <w:name w:val="xl79"/>
    <w:basedOn w:val="Normal"/>
    <w:rsid w:val="00B9232F"/>
    <w:pPr>
      <w:widowControl/>
      <w:shd w:val="clear" w:color="000000" w:fill="FFF3CB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80">
    <w:name w:val="xl80"/>
    <w:basedOn w:val="Normal"/>
    <w:rsid w:val="00B9232F"/>
    <w:pPr>
      <w:widowControl/>
      <w:shd w:val="clear" w:color="000000" w:fill="757171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81">
    <w:name w:val="xl81"/>
    <w:basedOn w:val="Normal"/>
    <w:rsid w:val="00B9232F"/>
    <w:pPr>
      <w:widowControl/>
      <w:pBdr>
        <w:top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</w:rPr>
  </w:style>
  <w:style w:type="paragraph" w:customStyle="1" w:styleId="xl82">
    <w:name w:val="xl82"/>
    <w:basedOn w:val="Normal"/>
    <w:rsid w:val="00B9232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</w:rPr>
  </w:style>
  <w:style w:type="paragraph" w:customStyle="1" w:styleId="xl83">
    <w:name w:val="xl83"/>
    <w:basedOn w:val="Normal"/>
    <w:rsid w:val="00B9232F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</w:rPr>
  </w:style>
  <w:style w:type="paragraph" w:customStyle="1" w:styleId="xl84">
    <w:name w:val="xl84"/>
    <w:basedOn w:val="Normal"/>
    <w:rsid w:val="00B9232F"/>
    <w:pPr>
      <w:widowControl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85">
    <w:name w:val="xl85"/>
    <w:basedOn w:val="Normal"/>
    <w:rsid w:val="00B9232F"/>
    <w:pPr>
      <w:widowControl/>
      <w:pBdr>
        <w:top w:val="single" w:sz="8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customStyle="1" w:styleId="xl65">
    <w:name w:val="xl65"/>
    <w:basedOn w:val="Normal"/>
    <w:rsid w:val="00B9232F"/>
    <w:pPr>
      <w:widowControl/>
      <w:pBdr>
        <w:top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</w:rPr>
  </w:style>
  <w:style w:type="paragraph" w:customStyle="1" w:styleId="xl86">
    <w:name w:val="xl86"/>
    <w:basedOn w:val="Normal"/>
    <w:rsid w:val="00B9232F"/>
    <w:pPr>
      <w:widowControl/>
      <w:shd w:val="clear" w:color="000000" w:fill="757171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tr-TR"/>
    </w:rPr>
  </w:style>
  <w:style w:type="paragraph" w:customStyle="1" w:styleId="xl87">
    <w:name w:val="xl87"/>
    <w:basedOn w:val="Normal"/>
    <w:rsid w:val="00B9232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tr-TR"/>
    </w:rPr>
  </w:style>
  <w:style w:type="character" w:styleId="Gl">
    <w:name w:val="Strong"/>
    <w:uiPriority w:val="22"/>
    <w:qFormat/>
    <w:rsid w:val="00B9232F"/>
    <w:rPr>
      <w:b/>
      <w:bCs/>
    </w:rPr>
  </w:style>
  <w:style w:type="character" w:customStyle="1" w:styleId="stbilgiChar0">
    <w:name w:val="Üstbilgi Char"/>
    <w:basedOn w:val="VarsaylanParagrafYazTipi"/>
    <w:uiPriority w:val="99"/>
    <w:rsid w:val="00B9232F"/>
    <w:rPr>
      <w:rFonts w:ascii="Times New Roman" w:eastAsia="Times New Roman" w:hAnsi="Times New Roman"/>
      <w:sz w:val="24"/>
      <w:szCs w:val="24"/>
    </w:rPr>
  </w:style>
  <w:style w:type="numbering" w:customStyle="1" w:styleId="WWNum231">
    <w:name w:val="WWNum231"/>
    <w:basedOn w:val="ListeYok"/>
    <w:rsid w:val="00B9232F"/>
  </w:style>
  <w:style w:type="numbering" w:customStyle="1" w:styleId="WWNum241">
    <w:name w:val="WWNum241"/>
    <w:basedOn w:val="ListeYok"/>
    <w:rsid w:val="00B9232F"/>
  </w:style>
  <w:style w:type="numbering" w:customStyle="1" w:styleId="WWNum311">
    <w:name w:val="WWNum311"/>
    <w:basedOn w:val="ListeYok"/>
    <w:rsid w:val="00B9232F"/>
  </w:style>
  <w:style w:type="numbering" w:customStyle="1" w:styleId="WWNum321">
    <w:name w:val="WWNum321"/>
    <w:basedOn w:val="ListeYok"/>
    <w:rsid w:val="00B9232F"/>
  </w:style>
  <w:style w:type="numbering" w:customStyle="1" w:styleId="WWNum251">
    <w:name w:val="WWNum251"/>
    <w:basedOn w:val="ListeYok"/>
    <w:rsid w:val="00B9232F"/>
  </w:style>
  <w:style w:type="numbering" w:customStyle="1" w:styleId="WWNum261">
    <w:name w:val="WWNum261"/>
    <w:basedOn w:val="ListeYok"/>
    <w:rsid w:val="00B9232F"/>
  </w:style>
  <w:style w:type="numbering" w:customStyle="1" w:styleId="WWNum271">
    <w:name w:val="WWNum271"/>
    <w:basedOn w:val="ListeYok"/>
    <w:rsid w:val="00B92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tıp fakültesi</dc:creator>
  <cp:keywords/>
  <dc:description/>
  <cp:lastModifiedBy>tıp fakültesi</cp:lastModifiedBy>
  <cp:revision>1</cp:revision>
  <dcterms:created xsi:type="dcterms:W3CDTF">2026-07-13T13:16:00Z</dcterms:created>
  <dcterms:modified xsi:type="dcterms:W3CDTF">2026-07-13T13:19:00Z</dcterms:modified>
</cp:coreProperties>
</file>